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34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6576"/>
        <w:gridCol w:w="3958"/>
      </w:tblGrid>
      <w:tr w:rsidR="00EA5E5B" w:rsidRPr="00FA2187" w14:paraId="7517B0F0" w14:textId="77777777" w:rsidTr="00A05C27">
        <w:trPr>
          <w:trHeight w:val="1240"/>
        </w:trPr>
        <w:tc>
          <w:tcPr>
            <w:tcW w:w="6576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5350C56E" w14:textId="77777777" w:rsidR="00EA5E5B" w:rsidRPr="00FA2187" w:rsidRDefault="00EA5E5B" w:rsidP="00FA2187">
            <w:pPr>
              <w:autoSpaceDE w:val="0"/>
              <w:spacing w:line="240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5CB2E513" w14:textId="1B036060" w:rsidR="00EA5E5B" w:rsidRPr="000D0D27" w:rsidRDefault="00EA5E5B" w:rsidP="00FA2187">
            <w:pPr>
              <w:autoSpaceDE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0D0D27">
              <w:rPr>
                <w:rFonts w:ascii="Times New Roman" w:eastAsia="ArialMT" w:hAnsi="Times New Roman" w:cs="Times New Roman"/>
                <w:sz w:val="24"/>
                <w:szCs w:val="24"/>
              </w:rPr>
              <w:t>УТВЕРЖДАЮ</w:t>
            </w:r>
          </w:p>
          <w:p w14:paraId="560AFB1E" w14:textId="77777777" w:rsidR="00EA5E5B" w:rsidRPr="000D0D27" w:rsidRDefault="00EA5E5B" w:rsidP="00FA2187">
            <w:pPr>
              <w:autoSpaceDE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0D0D27">
              <w:rPr>
                <w:rFonts w:ascii="Times New Roman" w:eastAsia="ArialMT" w:hAnsi="Times New Roman" w:cs="Times New Roman"/>
                <w:sz w:val="24"/>
                <w:szCs w:val="24"/>
              </w:rPr>
              <w:t>Директор МАУ ОО ДО «ДШИ №8»</w:t>
            </w:r>
          </w:p>
          <w:p w14:paraId="7E509958" w14:textId="77777777" w:rsidR="00EA5E5B" w:rsidRPr="00FA2187" w:rsidRDefault="00EA5E5B" w:rsidP="00FA2187">
            <w:pPr>
              <w:autoSpaceDE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0D0D27">
              <w:rPr>
                <w:rFonts w:ascii="Times New Roman" w:eastAsia="ArialMT" w:hAnsi="Times New Roman" w:cs="Times New Roman"/>
                <w:sz w:val="24"/>
                <w:szCs w:val="24"/>
              </w:rPr>
              <w:t>________________Шерстобит Н. Г.</w:t>
            </w:r>
          </w:p>
        </w:tc>
      </w:tr>
    </w:tbl>
    <w:p w14:paraId="28EBDDA7" w14:textId="77777777" w:rsidR="00646C3E" w:rsidRPr="00FA2187" w:rsidRDefault="00646C3E" w:rsidP="00FA2187">
      <w:pPr>
        <w:autoSpaceDE w:val="0"/>
        <w:spacing w:line="240" w:lineRule="auto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ПОЛОЖЕНИЕ</w:t>
      </w:r>
    </w:p>
    <w:p w14:paraId="7BA309E2" w14:textId="77777777" w:rsidR="006D7901" w:rsidRPr="00FA2187" w:rsidRDefault="003C14C6" w:rsidP="00FA2187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О </w:t>
      </w:r>
      <w:r w:rsidR="00A77755" w:rsidRPr="00FA2187">
        <w:rPr>
          <w:rFonts w:ascii="Times New Roman" w:eastAsia="ArialMT" w:hAnsi="Times New Roman" w:cs="Times New Roman"/>
          <w:b/>
          <w:sz w:val="24"/>
          <w:szCs w:val="24"/>
        </w:rPr>
        <w:t>межрегиональной</w:t>
      </w:r>
      <w:r w:rsidR="006D7901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573047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выставке - </w:t>
      </w:r>
      <w:r w:rsidR="006D7901" w:rsidRPr="00FA2187">
        <w:rPr>
          <w:rFonts w:ascii="Times New Roman" w:eastAsia="ArialMT" w:hAnsi="Times New Roman" w:cs="Times New Roman"/>
          <w:b/>
          <w:sz w:val="24"/>
          <w:szCs w:val="24"/>
        </w:rPr>
        <w:t>конкурс</w:t>
      </w:r>
      <w:r w:rsidRPr="00FA2187">
        <w:rPr>
          <w:rFonts w:ascii="Times New Roman" w:eastAsia="ArialMT" w:hAnsi="Times New Roman" w:cs="Times New Roman"/>
          <w:b/>
          <w:sz w:val="24"/>
          <w:szCs w:val="24"/>
        </w:rPr>
        <w:t>е</w:t>
      </w:r>
    </w:p>
    <w:p w14:paraId="4389D5FA" w14:textId="77777777" w:rsidR="000D0D27" w:rsidRDefault="00C7780B" w:rsidP="00FA2187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художественного творчества</w:t>
      </w:r>
      <w:r w:rsidR="003C14C6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6D7901" w:rsidRPr="00FA2187">
        <w:rPr>
          <w:rFonts w:ascii="Times New Roman" w:eastAsia="ArialMT" w:hAnsi="Times New Roman" w:cs="Times New Roman"/>
          <w:b/>
          <w:sz w:val="24"/>
          <w:szCs w:val="24"/>
        </w:rPr>
        <w:t>«</w:t>
      </w:r>
      <w:r w:rsidR="008F6039" w:rsidRPr="00FA2187">
        <w:rPr>
          <w:rFonts w:ascii="Times New Roman" w:eastAsia="ArialMT" w:hAnsi="Times New Roman" w:cs="Times New Roman"/>
          <w:b/>
          <w:sz w:val="24"/>
          <w:szCs w:val="24"/>
        </w:rPr>
        <w:t>Я – художник,</w:t>
      </w:r>
      <w:r w:rsidR="00A77755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143565" w:rsidRPr="00FA2187">
        <w:rPr>
          <w:rFonts w:ascii="Times New Roman" w:eastAsia="ArialMT" w:hAnsi="Times New Roman" w:cs="Times New Roman"/>
          <w:b/>
          <w:sz w:val="24"/>
          <w:szCs w:val="24"/>
        </w:rPr>
        <w:t>я</w:t>
      </w:r>
      <w:r w:rsidR="00A77755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так вижу!</w:t>
      </w:r>
      <w:r w:rsidR="006D7901" w:rsidRPr="00FA2187">
        <w:rPr>
          <w:rFonts w:ascii="Times New Roman" w:eastAsia="ArialMT" w:hAnsi="Times New Roman" w:cs="Times New Roman"/>
          <w:b/>
          <w:sz w:val="24"/>
          <w:szCs w:val="24"/>
        </w:rPr>
        <w:t>»</w:t>
      </w:r>
      <w:r w:rsidR="00A77755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</w:p>
    <w:p w14:paraId="38BF287A" w14:textId="19E2A4A0" w:rsidR="006D7901" w:rsidRPr="00FA2187" w:rsidRDefault="00A77755" w:rsidP="00FA2187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в рамках проекта «Дни классики в галерее».</w:t>
      </w:r>
    </w:p>
    <w:p w14:paraId="18809016" w14:textId="77777777" w:rsidR="00A77755" w:rsidRPr="00FA2187" w:rsidRDefault="00A77755" w:rsidP="00FA2187">
      <w:pPr>
        <w:pStyle w:val="a4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</w:p>
    <w:p w14:paraId="17246593" w14:textId="77777777" w:rsidR="00646C3E" w:rsidRPr="00FA2187" w:rsidRDefault="00646C3E" w:rsidP="00FA2187">
      <w:pPr>
        <w:pStyle w:val="a4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  <w:u w:val="single"/>
        </w:rPr>
        <w:t>Учредители и организаторы конкурса:</w:t>
      </w:r>
    </w:p>
    <w:p w14:paraId="6A597A1D" w14:textId="77777777" w:rsidR="00646C3E" w:rsidRPr="00FA2187" w:rsidRDefault="003C0761" w:rsidP="00A05C27">
      <w:pPr>
        <w:autoSpaceDE w:val="0"/>
        <w:spacing w:line="240" w:lineRule="auto"/>
        <w:ind w:left="709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МАУ ОО ДО</w:t>
      </w:r>
      <w:r w:rsidR="00646C3E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«Детская школа искусств</w:t>
      </w:r>
      <w:r w:rsidR="00A22765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№</w:t>
      </w:r>
      <w:r w:rsidR="00B114AD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8»</w:t>
      </w:r>
    </w:p>
    <w:p w14:paraId="05AE8FD8" w14:textId="77777777" w:rsidR="00646C3E" w:rsidRPr="00FA2187" w:rsidRDefault="003C0761" w:rsidP="00FA2187">
      <w:pPr>
        <w:pStyle w:val="a4"/>
        <w:numPr>
          <w:ilvl w:val="0"/>
          <w:numId w:val="13"/>
        </w:numPr>
        <w:ind w:left="426" w:hanging="426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Цели и задачи конкурса</w:t>
      </w:r>
      <w:r w:rsidR="00646C3E" w:rsidRPr="00FA2187">
        <w:rPr>
          <w:rFonts w:ascii="Times New Roman" w:eastAsia="TimesNewRomanPSMT" w:hAnsi="Times New Roman" w:cs="Times New Roman"/>
          <w:b/>
          <w:sz w:val="24"/>
          <w:szCs w:val="24"/>
        </w:rPr>
        <w:t>:</w:t>
      </w:r>
    </w:p>
    <w:p w14:paraId="14D0F4C3" w14:textId="77777777" w:rsidR="00A77755" w:rsidRPr="00FA2187" w:rsidRDefault="00A77755" w:rsidP="00FA2187">
      <w:pPr>
        <w:pStyle w:val="a4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Активизировать интерес к шедеврам мирового искусства;</w:t>
      </w:r>
    </w:p>
    <w:p w14:paraId="2F4AA586" w14:textId="77777777" w:rsidR="00A77755" w:rsidRPr="00FA2187" w:rsidRDefault="00A77755" w:rsidP="00FA2187">
      <w:pPr>
        <w:pStyle w:val="a4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Побуждать к творчеству и развитию интеллектуальных способностей.</w:t>
      </w:r>
    </w:p>
    <w:p w14:paraId="5DBCC07F" w14:textId="77777777" w:rsidR="00DC20BD" w:rsidRPr="00FA2187" w:rsidRDefault="00DC20BD" w:rsidP="00FA2187">
      <w:pPr>
        <w:pStyle w:val="a4"/>
        <w:numPr>
          <w:ilvl w:val="0"/>
          <w:numId w:val="13"/>
        </w:numPr>
        <w:ind w:left="426" w:hanging="426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Содержание</w:t>
      </w:r>
      <w:r w:rsidR="004112D8" w:rsidRPr="00FA2187">
        <w:rPr>
          <w:rFonts w:ascii="Times New Roman" w:eastAsia="TimesNewRomanPSMT" w:hAnsi="Times New Roman" w:cs="Times New Roman"/>
          <w:b/>
          <w:sz w:val="24"/>
          <w:szCs w:val="24"/>
          <w:lang w:val="en-US"/>
        </w:rPr>
        <w:t>:</w:t>
      </w:r>
    </w:p>
    <w:p w14:paraId="6780FE90" w14:textId="4662101D" w:rsidR="0018433A" w:rsidRPr="00FA2187" w:rsidRDefault="00023549" w:rsidP="00A05C27">
      <w:pPr>
        <w:pStyle w:val="a4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В истории искусств</w:t>
      </w:r>
      <w:r w:rsidR="00812747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немало случаев, когда художник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, вдохновляясь шедеврами,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создает собственный вариант</w:t>
      </w:r>
      <w:r w:rsidR="00812747" w:rsidRPr="00FA2187">
        <w:rPr>
          <w:rFonts w:ascii="Times New Roman" w:eastAsia="TimesNewRomanPSMT" w:hAnsi="Times New Roman" w:cs="Times New Roman"/>
          <w:sz w:val="24"/>
          <w:szCs w:val="24"/>
        </w:rPr>
        <w:t>. Говоря современ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ным языком, делает ремейк</w:t>
      </w:r>
      <w:r w:rsidR="00812747" w:rsidRPr="00FA218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Мы предлагаем переосмыслить, взглянуть по-новому на шедевры мирового искусства</w:t>
      </w:r>
      <w:r w:rsidR="00FF5EDA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и создать свою интерпретацию или копию картины великого художника. </w:t>
      </w:r>
      <w:r w:rsidR="00863127" w:rsidRPr="00FA2187">
        <w:rPr>
          <w:rFonts w:ascii="Times New Roman" w:eastAsia="TimesNewRomanPSMT" w:hAnsi="Times New Roman" w:cs="Times New Roman"/>
          <w:sz w:val="24"/>
          <w:szCs w:val="24"/>
        </w:rPr>
        <w:t>Техника исполнения любая.</w:t>
      </w:r>
      <w:r w:rsidR="00A67E88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Рекомендуемый список картин в </w:t>
      </w:r>
      <w:r w:rsidR="00A67E88" w:rsidRPr="00FA2187">
        <w:rPr>
          <w:rFonts w:ascii="Times New Roman" w:eastAsia="TimesNewRomanPSMT" w:hAnsi="Times New Roman" w:cs="Times New Roman"/>
          <w:b/>
          <w:sz w:val="24"/>
          <w:szCs w:val="24"/>
        </w:rPr>
        <w:t>Приложении 2.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AB2CD40" w14:textId="77777777" w:rsidR="00AC277B" w:rsidRPr="00FA2187" w:rsidRDefault="00AC277B" w:rsidP="00FA2187">
      <w:pPr>
        <w:pStyle w:val="a4"/>
        <w:numPr>
          <w:ilvl w:val="0"/>
          <w:numId w:val="13"/>
        </w:numPr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Сроки и место проведения конкурса:</w:t>
      </w:r>
    </w:p>
    <w:p w14:paraId="18790285" w14:textId="4D06AE69" w:rsidR="00241C12" w:rsidRPr="00FA2187" w:rsidRDefault="002C6D70" w:rsidP="002C6D70">
      <w:pPr>
        <w:pStyle w:val="a5"/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Конкурс 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 xml:space="preserve">проводится в </w:t>
      </w:r>
      <w:r w:rsidR="008E354B">
        <w:rPr>
          <w:rFonts w:ascii="Times New Roman" w:eastAsia="TimesNewRomanPSMT" w:hAnsi="Times New Roman" w:cs="Times New Roman"/>
          <w:sz w:val="24"/>
          <w:szCs w:val="24"/>
        </w:rPr>
        <w:t>«ГАЛЕРЕЯ8»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МАУ ОО ДО «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>ДШИ № 8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», УР,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г. Ижевск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, ул.</w:t>
      </w:r>
      <w:r w:rsidR="00485BDF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Молодежная, 20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 xml:space="preserve">) </w:t>
      </w:r>
      <w:r w:rsidR="00AC277B" w:rsidRPr="000D0D27">
        <w:rPr>
          <w:rFonts w:ascii="Times New Roman" w:eastAsia="TimesNewRomanPSMT" w:hAnsi="Times New Roman" w:cs="Times New Roman"/>
          <w:b/>
          <w:sz w:val="24"/>
          <w:szCs w:val="24"/>
        </w:rPr>
        <w:t>с</w:t>
      </w:r>
      <w:r w:rsidR="0014321E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3</w:t>
      </w:r>
      <w:r w:rsidR="0014321E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="008E354B" w:rsidRPr="000D0D27">
        <w:rPr>
          <w:rFonts w:ascii="Times New Roman" w:eastAsia="TimesNewRomanPSMT" w:hAnsi="Times New Roman" w:cs="Times New Roman"/>
          <w:b/>
          <w:sz w:val="24"/>
          <w:szCs w:val="24"/>
        </w:rPr>
        <w:t>ноября</w:t>
      </w:r>
      <w:r w:rsidR="0014321E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20</w:t>
      </w:r>
      <w:r w:rsidR="00485BDF" w:rsidRPr="000D0D27">
        <w:rPr>
          <w:rFonts w:ascii="Times New Roman" w:eastAsia="TimesNewRomanPSMT" w:hAnsi="Times New Roman" w:cs="Times New Roman"/>
          <w:b/>
          <w:sz w:val="24"/>
          <w:szCs w:val="24"/>
        </w:rPr>
        <w:t>2</w:t>
      </w:r>
      <w:r w:rsidR="002D67E4">
        <w:rPr>
          <w:rFonts w:ascii="Times New Roman" w:eastAsia="TimesNewRomanPSMT" w:hAnsi="Times New Roman" w:cs="Times New Roman"/>
          <w:b/>
          <w:sz w:val="24"/>
          <w:szCs w:val="24"/>
        </w:rPr>
        <w:t>6</w:t>
      </w:r>
      <w:r w:rsidR="0014321E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г. по 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2</w:t>
      </w:r>
      <w:r w:rsidR="002D67E4">
        <w:rPr>
          <w:rFonts w:ascii="Times New Roman" w:eastAsia="TimesNewRomanPSMT" w:hAnsi="Times New Roman" w:cs="Times New Roman"/>
          <w:b/>
          <w:sz w:val="24"/>
          <w:szCs w:val="24"/>
        </w:rPr>
        <w:t>7</w:t>
      </w:r>
      <w:r w:rsidR="00485BDF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ноября</w:t>
      </w:r>
      <w:r w:rsidR="00AC277B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20</w:t>
      </w:r>
      <w:r w:rsidR="00485BDF" w:rsidRPr="000D0D27">
        <w:rPr>
          <w:rFonts w:ascii="Times New Roman" w:eastAsia="TimesNewRomanPSMT" w:hAnsi="Times New Roman" w:cs="Times New Roman"/>
          <w:b/>
          <w:sz w:val="24"/>
          <w:szCs w:val="24"/>
        </w:rPr>
        <w:t>2</w:t>
      </w:r>
      <w:r w:rsidR="002D67E4">
        <w:rPr>
          <w:rFonts w:ascii="Times New Roman" w:eastAsia="TimesNewRomanPSMT" w:hAnsi="Times New Roman" w:cs="Times New Roman"/>
          <w:b/>
          <w:sz w:val="24"/>
          <w:szCs w:val="24"/>
        </w:rPr>
        <w:t>6</w:t>
      </w:r>
      <w:r w:rsidR="00AC277B" w:rsidRPr="000D0D27">
        <w:rPr>
          <w:rFonts w:ascii="Times New Roman" w:eastAsia="TimesNewRomanPSMT" w:hAnsi="Times New Roman" w:cs="Times New Roman"/>
          <w:b/>
          <w:sz w:val="24"/>
          <w:szCs w:val="24"/>
        </w:rPr>
        <w:t xml:space="preserve"> г</w:t>
      </w:r>
      <w:r w:rsidR="00AC277B" w:rsidRPr="000D0D27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AC277B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75625BDD" w14:textId="77777777" w:rsidR="004C4936" w:rsidRPr="00FA2187" w:rsidRDefault="00A9012F" w:rsidP="00FA2187">
      <w:pPr>
        <w:pStyle w:val="a5"/>
        <w:numPr>
          <w:ilvl w:val="0"/>
          <w:numId w:val="13"/>
        </w:numPr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Участники конкурса</w:t>
      </w:r>
      <w:r w:rsidR="004C4936" w:rsidRPr="00FA2187">
        <w:rPr>
          <w:rFonts w:ascii="Times New Roman" w:eastAsia="ArialMT" w:hAnsi="Times New Roman" w:cs="Times New Roman"/>
          <w:b/>
          <w:sz w:val="24"/>
          <w:szCs w:val="24"/>
        </w:rPr>
        <w:t>,</w:t>
      </w:r>
      <w:r w:rsidR="004C4936" w:rsidRPr="00FA2187">
        <w:rPr>
          <w:rFonts w:ascii="Times New Roman" w:hAnsi="Times New Roman" w:cs="Times New Roman"/>
          <w:sz w:val="24"/>
          <w:szCs w:val="24"/>
        </w:rPr>
        <w:t xml:space="preserve"> </w:t>
      </w:r>
      <w:r w:rsidR="004C4936" w:rsidRPr="00FA2187">
        <w:rPr>
          <w:rFonts w:ascii="Times New Roman" w:eastAsia="ArialMT" w:hAnsi="Times New Roman" w:cs="Times New Roman"/>
          <w:b/>
          <w:sz w:val="24"/>
          <w:szCs w:val="24"/>
        </w:rPr>
        <w:t>возрастные группы и номинации:</w:t>
      </w:r>
    </w:p>
    <w:p w14:paraId="286FCEA4" w14:textId="33B72D6A" w:rsidR="00272A03" w:rsidRPr="00FA2187" w:rsidRDefault="004C4936" w:rsidP="00A05C27">
      <w:pPr>
        <w:pStyle w:val="a5"/>
        <w:ind w:left="709" w:hanging="142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  </w:t>
      </w:r>
      <w:r w:rsidR="00272A03" w:rsidRPr="00FA2187">
        <w:rPr>
          <w:rFonts w:ascii="Times New Roman" w:eastAsia="ArialMT" w:hAnsi="Times New Roman" w:cs="Times New Roman"/>
          <w:sz w:val="24"/>
          <w:szCs w:val="24"/>
        </w:rPr>
        <w:t>К участию в конкурсе приглашаются воспитанники детских садов, учащиеся</w:t>
      </w:r>
      <w:r w:rsidR="00FD1FD0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272A03" w:rsidRPr="00FA2187">
        <w:rPr>
          <w:rFonts w:ascii="Times New Roman" w:eastAsia="ArialMT" w:hAnsi="Times New Roman" w:cs="Times New Roman"/>
          <w:sz w:val="24"/>
          <w:szCs w:val="24"/>
        </w:rPr>
        <w:t>детских школ искусств, творческих студий, студенты творческих</w:t>
      </w:r>
      <w:r w:rsidR="00FD1FD0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272A03" w:rsidRPr="00FA2187">
        <w:rPr>
          <w:rFonts w:ascii="Times New Roman" w:eastAsia="ArialMT" w:hAnsi="Times New Roman" w:cs="Times New Roman"/>
          <w:sz w:val="24"/>
          <w:szCs w:val="24"/>
        </w:rPr>
        <w:t xml:space="preserve">специальностей, а также преподаватели художественных дисциплин.  </w:t>
      </w:r>
    </w:p>
    <w:p w14:paraId="64572DD6" w14:textId="77777777" w:rsidR="0014321E" w:rsidRPr="00FA2187" w:rsidRDefault="00FA2187" w:rsidP="00FA218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    </w:t>
      </w:r>
      <w:r w:rsidR="0014321E" w:rsidRPr="00FA2187">
        <w:rPr>
          <w:rFonts w:ascii="Times New Roman" w:eastAsia="TimesNewRomanPSMT" w:hAnsi="Times New Roman" w:cs="Times New Roman"/>
          <w:sz w:val="24"/>
          <w:szCs w:val="24"/>
        </w:rPr>
        <w:t>Конкурс проводится в следующих возрастных категориях:</w:t>
      </w:r>
    </w:p>
    <w:p w14:paraId="7F8656C9" w14:textId="77777777" w:rsidR="0014321E" w:rsidRPr="00FA2187" w:rsidRDefault="0014321E" w:rsidP="00FA2187">
      <w:pPr>
        <w:pStyle w:val="a5"/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1560" w:hanging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4 – 6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лет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;</w:t>
      </w:r>
    </w:p>
    <w:p w14:paraId="5FBC5A5F" w14:textId="77777777" w:rsidR="0014321E" w:rsidRPr="00FA2187" w:rsidRDefault="0014321E" w:rsidP="00FA2187">
      <w:pPr>
        <w:pStyle w:val="a4"/>
        <w:numPr>
          <w:ilvl w:val="0"/>
          <w:numId w:val="21"/>
        </w:numPr>
        <w:ind w:left="1560" w:hanging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  <w:lang w:val="en-US"/>
        </w:rPr>
        <w:t xml:space="preserve">7 – </w:t>
      </w:r>
      <w:r w:rsidRPr="00FA2187">
        <w:rPr>
          <w:rFonts w:ascii="Times New Roman" w:eastAsia="ArialMT" w:hAnsi="Times New Roman" w:cs="Times New Roman"/>
          <w:sz w:val="24"/>
          <w:szCs w:val="24"/>
          <w:lang w:val="en-US"/>
        </w:rPr>
        <w:t xml:space="preserve">10 </w:t>
      </w:r>
      <w:r w:rsidRPr="00FA2187">
        <w:rPr>
          <w:rFonts w:ascii="Times New Roman" w:eastAsia="ArialMT" w:hAnsi="Times New Roman" w:cs="Times New Roman"/>
          <w:sz w:val="24"/>
          <w:szCs w:val="24"/>
        </w:rPr>
        <w:t>лет</w:t>
      </w:r>
      <w:r w:rsidRPr="00FA2187">
        <w:rPr>
          <w:rFonts w:ascii="Times New Roman" w:eastAsia="ArialMT" w:hAnsi="Times New Roman" w:cs="Times New Roman"/>
          <w:sz w:val="24"/>
          <w:szCs w:val="24"/>
          <w:lang w:val="en-US"/>
        </w:rPr>
        <w:t>;</w:t>
      </w:r>
    </w:p>
    <w:p w14:paraId="57E3EA5E" w14:textId="77777777" w:rsidR="0014321E" w:rsidRPr="00FA2187" w:rsidRDefault="0014321E" w:rsidP="00FA2187">
      <w:pPr>
        <w:pStyle w:val="a4"/>
        <w:numPr>
          <w:ilvl w:val="0"/>
          <w:numId w:val="21"/>
        </w:numPr>
        <w:ind w:left="1560" w:hanging="426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11 -13 лет;</w:t>
      </w:r>
    </w:p>
    <w:p w14:paraId="5DA2FBA7" w14:textId="77777777" w:rsidR="0014321E" w:rsidRPr="00FA2187" w:rsidRDefault="0014321E" w:rsidP="00FA2187">
      <w:pPr>
        <w:pStyle w:val="a4"/>
        <w:numPr>
          <w:ilvl w:val="0"/>
          <w:numId w:val="21"/>
        </w:numPr>
        <w:ind w:left="1560" w:hanging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14 – 18 лет</w:t>
      </w:r>
      <w:r w:rsidR="00272A03" w:rsidRPr="00FA2187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09D17E6" w14:textId="71D2D8FF" w:rsidR="0014321E" w:rsidRPr="00FA2187" w:rsidRDefault="0014321E" w:rsidP="00FA2187">
      <w:pPr>
        <w:pStyle w:val="a4"/>
        <w:numPr>
          <w:ilvl w:val="0"/>
          <w:numId w:val="21"/>
        </w:numPr>
        <w:ind w:left="1560" w:hanging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1</w:t>
      </w:r>
      <w:r w:rsidR="00BA19CC">
        <w:rPr>
          <w:rFonts w:ascii="Times New Roman" w:eastAsia="ArialMT" w:hAnsi="Times New Roman" w:cs="Times New Roman"/>
          <w:sz w:val="24"/>
          <w:szCs w:val="24"/>
        </w:rPr>
        <w:t>9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 – 25 лет</w:t>
      </w:r>
      <w:r w:rsidRPr="00FA2187">
        <w:rPr>
          <w:rFonts w:ascii="Times New Roman" w:eastAsia="ArialMT" w:hAnsi="Times New Roman" w:cs="Times New Roman"/>
          <w:sz w:val="24"/>
          <w:szCs w:val="24"/>
          <w:lang w:val="en-US"/>
        </w:rPr>
        <w:t>;</w:t>
      </w:r>
    </w:p>
    <w:p w14:paraId="35AAB16A" w14:textId="438DA55B" w:rsidR="007863A8" w:rsidRPr="00FA2187" w:rsidRDefault="0014321E" w:rsidP="00FA2187">
      <w:pPr>
        <w:pStyle w:val="a4"/>
        <w:numPr>
          <w:ilvl w:val="0"/>
          <w:numId w:val="21"/>
        </w:numPr>
        <w:ind w:left="1560" w:hanging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2</w:t>
      </w:r>
      <w:r w:rsidR="00BA19CC">
        <w:rPr>
          <w:rFonts w:ascii="Times New Roman" w:eastAsia="ArialMT" w:hAnsi="Times New Roman" w:cs="Times New Roman"/>
          <w:sz w:val="24"/>
          <w:szCs w:val="24"/>
        </w:rPr>
        <w:t>6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 лет и старше.</w:t>
      </w:r>
    </w:p>
    <w:p w14:paraId="706507B2" w14:textId="77777777" w:rsidR="00FA2187" w:rsidRPr="00FA2187" w:rsidRDefault="00FA2187" w:rsidP="002D67E4">
      <w:pPr>
        <w:pStyle w:val="a4"/>
        <w:ind w:left="1560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</w:p>
    <w:p w14:paraId="6EE52FD9" w14:textId="77777777" w:rsidR="0014321E" w:rsidRPr="00FA2187" w:rsidRDefault="007863A8" w:rsidP="00FA2187">
      <w:pPr>
        <w:pStyle w:val="a4"/>
        <w:ind w:firstLine="708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Конкурс проходит по номинациям:</w:t>
      </w:r>
      <w:r w:rsidR="0014321E" w:rsidRPr="00FA2187">
        <w:rPr>
          <w:rFonts w:ascii="Times New Roman" w:eastAsia="ArialMT" w:hAnsi="Times New Roman" w:cs="Times New Roman"/>
          <w:sz w:val="24"/>
          <w:szCs w:val="24"/>
        </w:rPr>
        <w:t xml:space="preserve"> </w:t>
      </w:r>
    </w:p>
    <w:p w14:paraId="69697F28" w14:textId="77777777" w:rsidR="007863A8" w:rsidRPr="00FA2187" w:rsidRDefault="007863A8" w:rsidP="00FA2187">
      <w:pPr>
        <w:pStyle w:val="a4"/>
        <w:numPr>
          <w:ilvl w:val="0"/>
          <w:numId w:val="27"/>
        </w:numPr>
        <w:jc w:val="both"/>
        <w:rPr>
          <w:rFonts w:ascii="Times New Roman" w:eastAsia="TimesNewRomanPSMT" w:hAnsi="Times New Roman" w:cs="Times New Roman"/>
          <w:b/>
          <w:i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i/>
          <w:sz w:val="24"/>
          <w:szCs w:val="24"/>
        </w:rPr>
        <w:t>Копирование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(поощряться будут работы, раскрывающие замысел художника и демонстрирующие уникальную технику);</w:t>
      </w:r>
    </w:p>
    <w:p w14:paraId="0F400DF5" w14:textId="77777777" w:rsidR="007863A8" w:rsidRPr="00FA2187" w:rsidRDefault="007863A8" w:rsidP="00FA2187">
      <w:pPr>
        <w:pStyle w:val="a4"/>
        <w:numPr>
          <w:ilvl w:val="0"/>
          <w:numId w:val="27"/>
        </w:numPr>
        <w:jc w:val="both"/>
        <w:rPr>
          <w:rFonts w:ascii="Times New Roman" w:eastAsia="TimesNewRomanPSMT" w:hAnsi="Times New Roman" w:cs="Times New Roman"/>
          <w:b/>
          <w:i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i/>
          <w:sz w:val="24"/>
          <w:szCs w:val="24"/>
        </w:rPr>
        <w:t xml:space="preserve">Интерпретация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(поощряться будут работы, отличающиеся смелостью, новизной, содержательностью);</w:t>
      </w:r>
    </w:p>
    <w:p w14:paraId="46BDA259" w14:textId="77777777" w:rsidR="007863A8" w:rsidRPr="00FD1FD0" w:rsidRDefault="007863A8" w:rsidP="00FD1FD0">
      <w:pPr>
        <w:pStyle w:val="a4"/>
        <w:ind w:firstLine="709"/>
        <w:rPr>
          <w:rFonts w:ascii="Times New Roman" w:eastAsia="TimesNewRomanPSMT" w:hAnsi="Times New Roman" w:cs="Times New Roman"/>
          <w:bCs/>
          <w:iCs/>
          <w:sz w:val="24"/>
          <w:szCs w:val="24"/>
        </w:rPr>
      </w:pPr>
      <w:r w:rsidRPr="00FD1FD0">
        <w:rPr>
          <w:rFonts w:ascii="Times New Roman" w:eastAsia="TimesNewRomanPSMT" w:hAnsi="Times New Roman" w:cs="Times New Roman"/>
          <w:bCs/>
          <w:iCs/>
          <w:sz w:val="24"/>
          <w:szCs w:val="24"/>
        </w:rPr>
        <w:t>Работы могут выполняться в техниках:</w:t>
      </w:r>
    </w:p>
    <w:p w14:paraId="740A0EBD" w14:textId="77777777" w:rsidR="007863A8" w:rsidRPr="00FA2187" w:rsidRDefault="007863A8" w:rsidP="00FA2187">
      <w:pPr>
        <w:pStyle w:val="a4"/>
        <w:numPr>
          <w:ilvl w:val="0"/>
          <w:numId w:val="27"/>
        </w:numPr>
        <w:jc w:val="both"/>
        <w:rPr>
          <w:rFonts w:ascii="Times New Roman" w:eastAsia="TimesNewRomanPSMT" w:hAnsi="Times New Roman" w:cs="Times New Roman"/>
          <w:b/>
          <w:i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i/>
          <w:sz w:val="24"/>
          <w:szCs w:val="24"/>
        </w:rPr>
        <w:t>Живопись;</w:t>
      </w:r>
    </w:p>
    <w:p w14:paraId="40E463C5" w14:textId="14F95CD8" w:rsidR="007863A8" w:rsidRPr="00FA2187" w:rsidRDefault="007863A8" w:rsidP="00FA2187">
      <w:pPr>
        <w:pStyle w:val="a4"/>
        <w:numPr>
          <w:ilvl w:val="0"/>
          <w:numId w:val="27"/>
        </w:numPr>
        <w:jc w:val="both"/>
        <w:rPr>
          <w:rFonts w:ascii="Times New Roman" w:eastAsia="TimesNewRomanPSMT" w:hAnsi="Times New Roman" w:cs="Times New Roman"/>
          <w:b/>
          <w:i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i/>
          <w:sz w:val="24"/>
          <w:szCs w:val="24"/>
        </w:rPr>
        <w:t>Графика</w:t>
      </w:r>
      <w:r w:rsidR="002D67E4">
        <w:rPr>
          <w:rFonts w:ascii="Times New Roman" w:eastAsia="TimesNewRomanPSMT" w:hAnsi="Times New Roman" w:cs="Times New Roman"/>
          <w:b/>
          <w:i/>
          <w:sz w:val="24"/>
          <w:szCs w:val="24"/>
        </w:rPr>
        <w:t>.</w:t>
      </w:r>
    </w:p>
    <w:p w14:paraId="64B80C04" w14:textId="3B11043F" w:rsidR="009E31A8" w:rsidRDefault="009E31A8" w:rsidP="009E31A8">
      <w:pPr>
        <w:pStyle w:val="a4"/>
        <w:jc w:val="both"/>
        <w:rPr>
          <w:rFonts w:ascii="Times New Roman" w:eastAsia="TimesNewRomanPSMT" w:hAnsi="Times New Roman" w:cs="Times New Roman"/>
          <w:b/>
          <w:i/>
          <w:sz w:val="24"/>
          <w:szCs w:val="24"/>
        </w:rPr>
      </w:pPr>
    </w:p>
    <w:p w14:paraId="03B1F13D" w14:textId="77777777" w:rsidR="00B973A2" w:rsidRPr="00FA2187" w:rsidRDefault="00A9012F" w:rsidP="00FA2187">
      <w:pPr>
        <w:pStyle w:val="a5"/>
        <w:widowControl w:val="0"/>
        <w:numPr>
          <w:ilvl w:val="0"/>
          <w:numId w:val="13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Порядок оценки конкурсных работ:</w:t>
      </w:r>
    </w:p>
    <w:p w14:paraId="5C806755" w14:textId="77777777" w:rsidR="00B973A2" w:rsidRPr="00FA2187" w:rsidRDefault="00B973A2" w:rsidP="00FA2187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Для оценки творческих работ участников </w:t>
      </w:r>
      <w:r w:rsidR="00253907" w:rsidRPr="00FA2187">
        <w:rPr>
          <w:rFonts w:ascii="Times New Roman" w:eastAsia="TimesNewRomanPSMT" w:hAnsi="Times New Roman" w:cs="Times New Roman"/>
          <w:sz w:val="24"/>
          <w:szCs w:val="24"/>
        </w:rPr>
        <w:t>конкурса формиру</w:t>
      </w:r>
      <w:r w:rsidR="00B114AD" w:rsidRPr="00FA2187">
        <w:rPr>
          <w:rFonts w:ascii="Times New Roman" w:eastAsia="TimesNewRomanPSMT" w:hAnsi="Times New Roman" w:cs="Times New Roman"/>
          <w:sz w:val="24"/>
          <w:szCs w:val="24"/>
        </w:rPr>
        <w:t>е</w:t>
      </w:r>
      <w:r w:rsidR="00253907" w:rsidRPr="00FA2187">
        <w:rPr>
          <w:rFonts w:ascii="Times New Roman" w:eastAsia="TimesNewRomanPSMT" w:hAnsi="Times New Roman" w:cs="Times New Roman"/>
          <w:sz w:val="24"/>
          <w:szCs w:val="24"/>
        </w:rPr>
        <w:t>тся</w:t>
      </w:r>
      <w:r w:rsidR="003B48CA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жюри из числа деятелей искусств УР, художников и ведущих преподавателей </w:t>
      </w:r>
      <w:r w:rsidR="00272A03" w:rsidRPr="00FA2187">
        <w:rPr>
          <w:rFonts w:ascii="Times New Roman" w:eastAsia="TimesNewRomanPSMT" w:hAnsi="Times New Roman" w:cs="Times New Roman"/>
          <w:sz w:val="24"/>
          <w:szCs w:val="24"/>
        </w:rPr>
        <w:t xml:space="preserve">творческих ВУЗов </w:t>
      </w:r>
      <w:proofErr w:type="spellStart"/>
      <w:r w:rsidR="00272A03" w:rsidRPr="00FA2187">
        <w:rPr>
          <w:rFonts w:ascii="Times New Roman" w:eastAsia="TimesNewRomanPSMT" w:hAnsi="Times New Roman" w:cs="Times New Roman"/>
          <w:sz w:val="24"/>
          <w:szCs w:val="24"/>
        </w:rPr>
        <w:t>г.Ижевска</w:t>
      </w:r>
      <w:proofErr w:type="spellEnd"/>
      <w:r w:rsidR="00272A03" w:rsidRPr="00FA218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14:paraId="45090E3B" w14:textId="77777777" w:rsidR="003B48CA" w:rsidRPr="00FA2187" w:rsidRDefault="003B48CA" w:rsidP="00FA2187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  <w:u w:val="single"/>
        </w:rPr>
        <w:t>Жюри имеет право:</w:t>
      </w:r>
    </w:p>
    <w:p w14:paraId="0773CBEC" w14:textId="77777777" w:rsidR="003B48CA" w:rsidRPr="00FA2187" w:rsidRDefault="003B48CA" w:rsidP="00FA2187">
      <w:pPr>
        <w:pStyle w:val="a5"/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1560" w:hanging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Присуждать дипломы</w:t>
      </w:r>
      <w:r w:rsidR="00272A03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со степенью</w:t>
      </w:r>
      <w:r w:rsidR="00D433A7" w:rsidRPr="00FA2187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</w:p>
    <w:p w14:paraId="0062D216" w14:textId="77777777" w:rsidR="003B48CA" w:rsidRPr="00FA2187" w:rsidRDefault="003B48CA" w:rsidP="00FA2187">
      <w:pPr>
        <w:pStyle w:val="a5"/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1560" w:hanging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Присуждать дипломы по номинациям;</w:t>
      </w:r>
    </w:p>
    <w:p w14:paraId="6A22560E" w14:textId="77777777" w:rsidR="001D41BE" w:rsidRPr="00FA2187" w:rsidRDefault="003B48CA" w:rsidP="00FA2187">
      <w:pPr>
        <w:pStyle w:val="a5"/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1560" w:hanging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Присуждать дипломы за участие</w:t>
      </w:r>
      <w:r w:rsidR="005A2279" w:rsidRPr="00FA2187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424C3C8A" w14:textId="77777777" w:rsidR="00A9012F" w:rsidRPr="00FA2187" w:rsidRDefault="00A9012F" w:rsidP="00FA218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lastRenderedPageBreak/>
        <w:t>Решение жюри окончательное и пересмотру не подлежит.</w:t>
      </w:r>
    </w:p>
    <w:p w14:paraId="0C62F42E" w14:textId="77777777" w:rsidR="002653CD" w:rsidRPr="00FA2187" w:rsidRDefault="00401E54" w:rsidP="00FA218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ArialMT" w:hAnsi="Times New Roman" w:cs="Times New Roman"/>
          <w:sz w:val="24"/>
          <w:szCs w:val="24"/>
        </w:rPr>
        <w:t>Работы победителей не возвращаются, так как участвуют в передвижных выставках.</w:t>
      </w: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2653CD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4B3E52AB" w14:textId="2C6CAE31" w:rsidR="00556E34" w:rsidRPr="00FA2187" w:rsidRDefault="00556E34" w:rsidP="00FA2187">
      <w:pPr>
        <w:pStyle w:val="a4"/>
        <w:numPr>
          <w:ilvl w:val="0"/>
          <w:numId w:val="13"/>
        </w:numPr>
        <w:ind w:left="426" w:hanging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Критерии оценки работ участников</w:t>
      </w:r>
      <w:r w:rsidR="001E4F03">
        <w:rPr>
          <w:rFonts w:ascii="Times New Roman" w:eastAsia="ArialMT" w:hAnsi="Times New Roman" w:cs="Times New Roman"/>
          <w:b/>
          <w:sz w:val="24"/>
          <w:szCs w:val="24"/>
          <w:lang w:val="en-US"/>
        </w:rPr>
        <w:t>:</w:t>
      </w:r>
    </w:p>
    <w:p w14:paraId="30F63F4E" w14:textId="77777777" w:rsidR="00556E34" w:rsidRPr="00FA2187" w:rsidRDefault="00556E34" w:rsidP="00FA2187">
      <w:pPr>
        <w:pStyle w:val="a4"/>
        <w:numPr>
          <w:ilvl w:val="0"/>
          <w:numId w:val="23"/>
        </w:numPr>
        <w:ind w:left="15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Интересное композиционное решение;</w:t>
      </w:r>
    </w:p>
    <w:p w14:paraId="71E7720B" w14:textId="77777777" w:rsidR="00556E34" w:rsidRPr="00FA2187" w:rsidRDefault="00556E34" w:rsidP="00FA2187">
      <w:pPr>
        <w:pStyle w:val="a4"/>
        <w:numPr>
          <w:ilvl w:val="0"/>
          <w:numId w:val="23"/>
        </w:numPr>
        <w:ind w:left="15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Художественная ценность и оригинальность замысла;</w:t>
      </w:r>
    </w:p>
    <w:p w14:paraId="570F009D" w14:textId="77777777" w:rsidR="00556E34" w:rsidRPr="00FA2187" w:rsidRDefault="00556E34" w:rsidP="00FA2187">
      <w:pPr>
        <w:pStyle w:val="a4"/>
        <w:numPr>
          <w:ilvl w:val="0"/>
          <w:numId w:val="23"/>
        </w:numPr>
        <w:ind w:left="15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Качество и профессионализм творческого решения;</w:t>
      </w:r>
    </w:p>
    <w:p w14:paraId="7597612C" w14:textId="77777777" w:rsidR="00556E34" w:rsidRPr="00FA2187" w:rsidRDefault="00556E34" w:rsidP="00FA2187">
      <w:pPr>
        <w:pStyle w:val="a4"/>
        <w:numPr>
          <w:ilvl w:val="0"/>
          <w:numId w:val="23"/>
        </w:numPr>
        <w:ind w:left="15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Художественная выразительность;</w:t>
      </w:r>
    </w:p>
    <w:p w14:paraId="4B77C287" w14:textId="77777777" w:rsidR="00556E34" w:rsidRPr="00FA2187" w:rsidRDefault="00556E34" w:rsidP="00FA2187">
      <w:pPr>
        <w:pStyle w:val="a4"/>
        <w:numPr>
          <w:ilvl w:val="0"/>
          <w:numId w:val="23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Техническое исполнение.</w:t>
      </w:r>
      <w:r w:rsidRPr="00FA218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4C6EA476" w14:textId="77777777" w:rsidR="00556E34" w:rsidRPr="00FA2187" w:rsidRDefault="00556E34" w:rsidP="00FA2187">
      <w:pPr>
        <w:pStyle w:val="a5"/>
        <w:widowControl w:val="0"/>
        <w:numPr>
          <w:ilvl w:val="0"/>
          <w:numId w:val="13"/>
        </w:numPr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Порядок награждения конкурсантов</w:t>
      </w:r>
      <w:r w:rsidRPr="00FA2187">
        <w:rPr>
          <w:rFonts w:ascii="Times New Roman" w:eastAsia="TimesNewRomanPSMT" w:hAnsi="Times New Roman" w:cs="Times New Roman"/>
          <w:b/>
          <w:sz w:val="24"/>
          <w:szCs w:val="24"/>
          <w:lang w:val="en-US"/>
        </w:rPr>
        <w:t xml:space="preserve">: </w:t>
      </w:r>
    </w:p>
    <w:p w14:paraId="4BA82087" w14:textId="77247336" w:rsidR="00556E34" w:rsidRPr="00FA2187" w:rsidRDefault="00556E34" w:rsidP="002C6D70">
      <w:pPr>
        <w:pStyle w:val="a5"/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Все участник</w:t>
      </w:r>
      <w:r w:rsidR="006E4D51">
        <w:rPr>
          <w:rFonts w:ascii="Times New Roman" w:eastAsia="TimesNewRomanPSMT" w:hAnsi="Times New Roman" w:cs="Times New Roman"/>
          <w:sz w:val="24"/>
          <w:szCs w:val="24"/>
        </w:rPr>
        <w:t>и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конкурса будут отмечены дипломами за участие. </w:t>
      </w:r>
    </w:p>
    <w:p w14:paraId="0BF4B6D5" w14:textId="77777777" w:rsidR="00556E34" w:rsidRPr="00FA2187" w:rsidRDefault="00556E34" w:rsidP="002C6D70">
      <w:pPr>
        <w:pStyle w:val="a5"/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E4F03">
        <w:rPr>
          <w:rFonts w:ascii="Times New Roman" w:eastAsia="TimesNewRomanPSMT" w:hAnsi="Times New Roman" w:cs="Times New Roman"/>
          <w:sz w:val="24"/>
          <w:szCs w:val="24"/>
        </w:rPr>
        <w:t>Дипломы участников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отправляются учебным заведениям электронной почтой в формате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pdf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14:paraId="4616D069" w14:textId="4D9ED9B1" w:rsidR="00A9012F" w:rsidRPr="00FA2187" w:rsidRDefault="00556E34" w:rsidP="002C6D70">
      <w:pPr>
        <w:pStyle w:val="a5"/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Дипломы победителей, специальные дипломы, а также благодарственные письма преподавателям, чьи дети заняли призовое место, вручаются конкурсантам (либо представителям школы) в распечатанном виде.  </w:t>
      </w:r>
    </w:p>
    <w:p w14:paraId="74462D79" w14:textId="77777777" w:rsidR="00B973A2" w:rsidRPr="00FA2187" w:rsidRDefault="00B973A2" w:rsidP="00FA2187">
      <w:pPr>
        <w:pStyle w:val="a5"/>
        <w:widowControl w:val="0"/>
        <w:numPr>
          <w:ilvl w:val="0"/>
          <w:numId w:val="13"/>
        </w:numPr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Условия</w:t>
      </w:r>
      <w:r w:rsidR="00857856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участия в конкурсе</w:t>
      </w: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:</w:t>
      </w:r>
    </w:p>
    <w:p w14:paraId="434B7949" w14:textId="6E4D49DF" w:rsidR="00920534" w:rsidRPr="00FA2187" w:rsidRDefault="00920534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</w:pPr>
      <w:r w:rsidRPr="00FA2187">
        <w:rPr>
          <w:rFonts w:ascii="Times New Roman" w:eastAsia="ArialMT" w:hAnsi="Times New Roman" w:cs="Times New Roman"/>
          <w:i/>
          <w:sz w:val="24"/>
          <w:szCs w:val="24"/>
          <w:u w:val="single"/>
        </w:rPr>
        <w:t>Заявки на участие со списком участников конкурса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 принимаются до </w:t>
      </w:r>
      <w:r w:rsidR="00A05C27">
        <w:rPr>
          <w:rFonts w:ascii="Times New Roman" w:eastAsia="ArialMT" w:hAnsi="Times New Roman" w:cs="Times New Roman"/>
          <w:b/>
          <w:sz w:val="24"/>
          <w:szCs w:val="24"/>
        </w:rPr>
        <w:t>27</w:t>
      </w:r>
      <w:r w:rsidR="00485BDF" w:rsidRPr="000D0D2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495CD5" w:rsidRPr="000D0D27">
        <w:rPr>
          <w:rFonts w:ascii="Times New Roman" w:eastAsia="ArialMT" w:hAnsi="Times New Roman" w:cs="Times New Roman"/>
          <w:b/>
          <w:sz w:val="24"/>
          <w:szCs w:val="24"/>
        </w:rPr>
        <w:t>октября</w:t>
      </w:r>
      <w:r w:rsidR="00863127" w:rsidRPr="000D0D27">
        <w:rPr>
          <w:rFonts w:ascii="Times New Roman" w:eastAsia="ArialMT" w:hAnsi="Times New Roman" w:cs="Times New Roman"/>
          <w:b/>
          <w:sz w:val="24"/>
          <w:szCs w:val="24"/>
        </w:rPr>
        <w:t xml:space="preserve"> 20</w:t>
      </w:r>
      <w:r w:rsidR="00485BDF" w:rsidRPr="000D0D27">
        <w:rPr>
          <w:rFonts w:ascii="Times New Roman" w:eastAsia="ArialMT" w:hAnsi="Times New Roman" w:cs="Times New Roman"/>
          <w:b/>
          <w:sz w:val="24"/>
          <w:szCs w:val="24"/>
        </w:rPr>
        <w:t>2</w:t>
      </w:r>
      <w:r w:rsidR="002D67E4">
        <w:rPr>
          <w:rFonts w:ascii="Times New Roman" w:eastAsia="ArialMT" w:hAnsi="Times New Roman" w:cs="Times New Roman"/>
          <w:b/>
          <w:sz w:val="24"/>
          <w:szCs w:val="24"/>
        </w:rPr>
        <w:t>6</w:t>
      </w:r>
      <w:r w:rsidRPr="000D0D27">
        <w:rPr>
          <w:rFonts w:ascii="Times New Roman" w:eastAsia="ArialMT" w:hAnsi="Times New Roman" w:cs="Times New Roman"/>
          <w:b/>
          <w:sz w:val="24"/>
          <w:szCs w:val="24"/>
        </w:rPr>
        <w:t>г.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F54537" w:rsidRPr="00FA2187">
        <w:rPr>
          <w:rFonts w:ascii="Times New Roman" w:eastAsia="ArialMT" w:hAnsi="Times New Roman" w:cs="Times New Roman"/>
          <w:sz w:val="24"/>
          <w:szCs w:val="24"/>
        </w:rPr>
        <w:t xml:space="preserve"> на электронный адрес </w:t>
      </w:r>
      <w:r w:rsidR="00BE1044">
        <w:rPr>
          <w:rFonts w:ascii="Times New Roman" w:eastAsia="ArialMT" w:hAnsi="Times New Roman" w:cs="Times New Roman"/>
          <w:sz w:val="24"/>
          <w:szCs w:val="24"/>
        </w:rPr>
        <w:t>школы</w:t>
      </w:r>
      <w:r w:rsidR="00F54537" w:rsidRPr="00FA2187">
        <w:rPr>
          <w:rFonts w:ascii="Times New Roman" w:eastAsia="ArialMT" w:hAnsi="Times New Roman" w:cs="Times New Roman"/>
          <w:sz w:val="24"/>
          <w:szCs w:val="24"/>
        </w:rPr>
        <w:t xml:space="preserve"> </w:t>
      </w:r>
      <w:hyperlink r:id="rId6" w:history="1">
        <w:r w:rsidR="00997F91">
          <w:rPr>
            <w:rStyle w:val="a3"/>
            <w:rFonts w:ascii="Arial" w:hAnsi="Arial" w:cs="Arial"/>
            <w:b/>
            <w:bCs/>
            <w:color w:val="4381BB"/>
            <w:sz w:val="21"/>
            <w:szCs w:val="21"/>
          </w:rPr>
          <w:t>dshi8@izh.udmr.ru</w:t>
        </w:r>
      </w:hyperlink>
      <w:r w:rsidR="00997F91" w:rsidRPr="00FA2187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</w:t>
      </w:r>
      <w:r w:rsidR="002653CD" w:rsidRPr="00FA2187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(правила оформления Заявки см.Приложение1).</w:t>
      </w:r>
    </w:p>
    <w:p w14:paraId="4178C8F3" w14:textId="77777777" w:rsidR="00F54537" w:rsidRPr="00FA2187" w:rsidRDefault="00F54537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ArialMT" w:hAnsi="Times New Roman" w:cs="Times New Roman"/>
          <w:sz w:val="24"/>
          <w:szCs w:val="24"/>
        </w:rPr>
      </w:pPr>
    </w:p>
    <w:p w14:paraId="6962BD86" w14:textId="7BEC27D1" w:rsidR="001E4F03" w:rsidRDefault="00857856" w:rsidP="001E4F03">
      <w:pPr>
        <w:pStyle w:val="a4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i/>
          <w:sz w:val="24"/>
          <w:szCs w:val="24"/>
          <w:u w:val="single"/>
        </w:rPr>
        <w:t>Организационный взнос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за участие в конкурсе вносится до </w:t>
      </w:r>
      <w:bookmarkStart w:id="0" w:name="_Hlk135291982"/>
      <w:r w:rsidR="00A05C27">
        <w:rPr>
          <w:rFonts w:ascii="Times New Roman" w:eastAsia="TimesNewRomanPSMT" w:hAnsi="Times New Roman" w:cs="Times New Roman"/>
          <w:b/>
          <w:sz w:val="24"/>
          <w:szCs w:val="24"/>
        </w:rPr>
        <w:t>03</w:t>
      </w:r>
      <w:r w:rsidR="00485BDF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="00A05C27">
        <w:rPr>
          <w:rFonts w:ascii="Times New Roman" w:eastAsia="TimesNewRomanPSMT" w:hAnsi="Times New Roman" w:cs="Times New Roman"/>
          <w:b/>
          <w:sz w:val="24"/>
          <w:szCs w:val="24"/>
        </w:rPr>
        <w:t>ноября</w:t>
      </w:r>
      <w:r w:rsidR="00485BDF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202</w:t>
      </w:r>
      <w:r w:rsidR="002D67E4">
        <w:rPr>
          <w:rFonts w:ascii="Times New Roman" w:eastAsia="TimesNewRomanPSMT" w:hAnsi="Times New Roman" w:cs="Times New Roman"/>
          <w:b/>
          <w:sz w:val="24"/>
          <w:szCs w:val="24"/>
        </w:rPr>
        <w:t>6</w:t>
      </w:r>
      <w:r w:rsidR="00485BDF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bookmarkEnd w:id="0"/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года и составляет </w:t>
      </w:r>
      <w:r w:rsidR="00495CD5">
        <w:rPr>
          <w:rFonts w:ascii="Times New Roman" w:eastAsia="TimesNewRomanPSMT" w:hAnsi="Times New Roman" w:cs="Times New Roman"/>
          <w:b/>
          <w:sz w:val="24"/>
          <w:szCs w:val="24"/>
        </w:rPr>
        <w:t>1500</w:t>
      </w: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руб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863127" w:rsidRPr="00FA2187">
        <w:rPr>
          <w:rFonts w:ascii="Times New Roman" w:eastAsia="TimesNewRomanPSMT" w:hAnsi="Times New Roman" w:cs="Times New Roman"/>
          <w:sz w:val="24"/>
          <w:szCs w:val="24"/>
        </w:rPr>
        <w:t xml:space="preserve">от организации. </w:t>
      </w:r>
      <w:r w:rsidR="000C6F9C" w:rsidRPr="00FA2187">
        <w:rPr>
          <w:rFonts w:ascii="Times New Roman" w:eastAsia="TimesNewRomanPSMT" w:hAnsi="Times New Roman" w:cs="Times New Roman"/>
          <w:sz w:val="24"/>
          <w:szCs w:val="24"/>
        </w:rPr>
        <w:t>Участники, не оплатившие орг</w:t>
      </w:r>
      <w:r w:rsidR="005A2279" w:rsidRPr="00FA2187">
        <w:rPr>
          <w:rFonts w:ascii="Times New Roman" w:eastAsia="TimesNewRomanPSMT" w:hAnsi="Times New Roman" w:cs="Times New Roman"/>
          <w:sz w:val="24"/>
          <w:szCs w:val="24"/>
        </w:rPr>
        <w:t>анизационный взнос</w:t>
      </w:r>
      <w:r w:rsidR="000C6F9C" w:rsidRPr="00FA2187">
        <w:rPr>
          <w:rFonts w:ascii="Times New Roman" w:eastAsia="TimesNewRomanPSMT" w:hAnsi="Times New Roman" w:cs="Times New Roman"/>
          <w:sz w:val="24"/>
          <w:szCs w:val="24"/>
        </w:rPr>
        <w:t>, к участию в конкурсе не допускаются!</w:t>
      </w:r>
      <w:r w:rsidR="001E4F0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1C1ED8A" w14:textId="0C0DA310" w:rsidR="00920534" w:rsidRPr="00FA2187" w:rsidRDefault="001E4F03" w:rsidP="002C6D70">
      <w:pPr>
        <w:pStyle w:val="a4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ВНИМАНИЕ! </w:t>
      </w:r>
      <w:r w:rsidRPr="006B66D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Оплата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Конкурса производится только на основании выставленного счета и заключенного договора!!!</w:t>
      </w:r>
    </w:p>
    <w:p w14:paraId="17C2AA1E" w14:textId="77777777" w:rsidR="00920534" w:rsidRPr="00FA2187" w:rsidRDefault="00920534" w:rsidP="002C6D70">
      <w:pPr>
        <w:pStyle w:val="a4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71693CBE" w14:textId="49822FB5" w:rsidR="00A05C27" w:rsidRDefault="00920534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i/>
          <w:sz w:val="24"/>
          <w:szCs w:val="24"/>
          <w:u w:val="single"/>
        </w:rPr>
        <w:t>Срок и место предоставления конкурсных работ: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0D0D27">
        <w:rPr>
          <w:rFonts w:ascii="Times New Roman" w:eastAsia="TimesNewRomanPSMT" w:hAnsi="Times New Roman" w:cs="Times New Roman"/>
          <w:sz w:val="24"/>
          <w:szCs w:val="24"/>
        </w:rPr>
        <w:t xml:space="preserve">до </w:t>
      </w:r>
      <w:r w:rsidR="00FE5914">
        <w:rPr>
          <w:rFonts w:ascii="Times New Roman" w:eastAsia="TimesNewRomanPSMT" w:hAnsi="Times New Roman" w:cs="Times New Roman"/>
          <w:b/>
          <w:sz w:val="24"/>
          <w:szCs w:val="24"/>
        </w:rPr>
        <w:t>2</w:t>
      </w:r>
      <w:r w:rsidR="00A05C27">
        <w:rPr>
          <w:rFonts w:ascii="Times New Roman" w:eastAsia="TimesNewRomanPSMT" w:hAnsi="Times New Roman" w:cs="Times New Roman"/>
          <w:b/>
          <w:sz w:val="24"/>
          <w:szCs w:val="24"/>
        </w:rPr>
        <w:t>7</w:t>
      </w:r>
      <w:r w:rsidR="008B62EE" w:rsidRPr="008B62EE">
        <w:rPr>
          <w:rFonts w:ascii="Times New Roman" w:eastAsia="TimesNewRomanPSMT" w:hAnsi="Times New Roman" w:cs="Times New Roman"/>
          <w:b/>
          <w:sz w:val="24"/>
          <w:szCs w:val="24"/>
        </w:rPr>
        <w:t xml:space="preserve"> октября 202</w:t>
      </w:r>
      <w:r w:rsidR="002D67E4">
        <w:rPr>
          <w:rFonts w:ascii="Times New Roman" w:eastAsia="TimesNewRomanPSMT" w:hAnsi="Times New Roman" w:cs="Times New Roman"/>
          <w:b/>
          <w:sz w:val="24"/>
          <w:szCs w:val="24"/>
        </w:rPr>
        <w:t>6</w:t>
      </w:r>
      <w:r w:rsidR="00D3582F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года по адресу: </w:t>
      </w:r>
      <w:r w:rsidR="00A77755" w:rsidRPr="00FA2187">
        <w:rPr>
          <w:rFonts w:ascii="Times New Roman" w:eastAsia="TimesNewRomanPSMT" w:hAnsi="Times New Roman" w:cs="Times New Roman"/>
          <w:sz w:val="24"/>
          <w:szCs w:val="24"/>
        </w:rPr>
        <w:t xml:space="preserve">УР, </w:t>
      </w:r>
    </w:p>
    <w:p w14:paraId="2204F25A" w14:textId="1D12B2FC" w:rsidR="00920534" w:rsidRPr="00FA2187" w:rsidRDefault="00A77755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г. Ижевск, ул. Молодежная 20, индекс 426072, МАУ ОО ДО «ДШИ №8».</w:t>
      </w:r>
    </w:p>
    <w:p w14:paraId="32D23C0A" w14:textId="567094FD" w:rsidR="00A77755" w:rsidRPr="00F85FAB" w:rsidRDefault="00F85FAB" w:rsidP="002C6D70">
      <w:pPr>
        <w:pStyle w:val="Bodytext40"/>
        <w:shd w:val="clear" w:color="auto" w:fill="auto"/>
        <w:spacing w:before="240" w:after="270"/>
        <w:ind w:left="426"/>
        <w:jc w:val="both"/>
      </w:pPr>
      <w:r w:rsidRPr="00EE209F">
        <w:rPr>
          <w:color w:val="000000"/>
          <w:sz w:val="24"/>
          <w:szCs w:val="24"/>
          <w:lang w:bidi="ru-RU"/>
        </w:rPr>
        <w:t>Вместе с конкурсными работами необходимо предоставить Договор и Акт выполненных работ, подписанные руководителем и заверенные печатью в двух экземплярах</w:t>
      </w:r>
      <w:r>
        <w:rPr>
          <w:color w:val="000000"/>
          <w:sz w:val="24"/>
          <w:szCs w:val="24"/>
          <w:lang w:bidi="ru-RU"/>
        </w:rPr>
        <w:t>.</w:t>
      </w:r>
    </w:p>
    <w:p w14:paraId="46562133" w14:textId="77777777" w:rsidR="000C3D3C" w:rsidRPr="00FA2187" w:rsidRDefault="00863127" w:rsidP="00FA2187">
      <w:pPr>
        <w:pStyle w:val="a4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  <w:color w:val="FF0000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Требования к</w:t>
      </w:r>
      <w:r w:rsidR="00857856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конкурсны</w:t>
      </w: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м</w:t>
      </w:r>
      <w:r w:rsidR="00857856" w:rsidRPr="00FA2187">
        <w:rPr>
          <w:rFonts w:ascii="Times New Roman" w:eastAsia="TimesNewRomanPSMT" w:hAnsi="Times New Roman" w:cs="Times New Roman"/>
          <w:b/>
          <w:sz w:val="24"/>
          <w:szCs w:val="24"/>
        </w:rPr>
        <w:t xml:space="preserve"> работ</w:t>
      </w:r>
      <w:r w:rsidRPr="00FA2187">
        <w:rPr>
          <w:rFonts w:ascii="Times New Roman" w:eastAsia="TimesNewRomanPSMT" w:hAnsi="Times New Roman" w:cs="Times New Roman"/>
          <w:b/>
          <w:sz w:val="24"/>
          <w:szCs w:val="24"/>
        </w:rPr>
        <w:t>ам</w:t>
      </w:r>
      <w:r w:rsidR="00857856" w:rsidRPr="00FA2187">
        <w:rPr>
          <w:rFonts w:ascii="Times New Roman" w:eastAsia="TimesNewRomanPSMT" w:hAnsi="Times New Roman" w:cs="Times New Roman"/>
          <w:b/>
          <w:sz w:val="24"/>
          <w:szCs w:val="24"/>
        </w:rPr>
        <w:t>:</w:t>
      </w:r>
      <w:r w:rsidR="00857856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71448BFF" w14:textId="0EEE9213" w:rsidR="00863127" w:rsidRPr="00FA2187" w:rsidRDefault="000C3D3C" w:rsidP="002C6D70">
      <w:pPr>
        <w:pStyle w:val="a4"/>
        <w:ind w:left="426"/>
        <w:jc w:val="both"/>
        <w:rPr>
          <w:rFonts w:ascii="Times New Roman" w:eastAsia="TimesNewRomanPSMT" w:hAnsi="Times New Roman" w:cs="Times New Roman"/>
          <w:color w:val="FF0000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П</w:t>
      </w:r>
      <w:r w:rsidR="00863127" w:rsidRPr="00FA2187">
        <w:rPr>
          <w:rFonts w:ascii="Times New Roman" w:eastAsia="TimesNewRomanPSMT" w:hAnsi="Times New Roman" w:cs="Times New Roman"/>
          <w:sz w:val="24"/>
          <w:szCs w:val="24"/>
        </w:rPr>
        <w:t xml:space="preserve">ринимается </w:t>
      </w:r>
      <w:r w:rsidR="00857856" w:rsidRPr="00FA2187">
        <w:rPr>
          <w:rFonts w:ascii="Times New Roman" w:eastAsia="TimesNewRomanPSMT" w:hAnsi="Times New Roman" w:cs="Times New Roman"/>
          <w:sz w:val="24"/>
          <w:szCs w:val="24"/>
        </w:rPr>
        <w:t>от пяти до десяти работ от одного учебного заведения</w:t>
      </w:r>
      <w:r w:rsidR="002653CD" w:rsidRPr="00FA2187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857856"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2653CD" w:rsidRPr="00FA2187">
        <w:rPr>
          <w:rFonts w:ascii="Times New Roman" w:eastAsia="ArialMT" w:hAnsi="Times New Roman" w:cs="Times New Roman"/>
          <w:sz w:val="24"/>
          <w:szCs w:val="24"/>
        </w:rPr>
        <w:t>Формат работы не более</w:t>
      </w:r>
      <w:r w:rsidR="00271BD9" w:rsidRPr="00FA2187">
        <w:rPr>
          <w:rFonts w:ascii="Times New Roman" w:eastAsia="ArialMT" w:hAnsi="Times New Roman" w:cs="Times New Roman"/>
          <w:sz w:val="24"/>
          <w:szCs w:val="24"/>
        </w:rPr>
        <w:t xml:space="preserve"> А2</w:t>
      </w:r>
      <w:r w:rsidR="006D7901" w:rsidRPr="00FA2187">
        <w:rPr>
          <w:rFonts w:ascii="Times New Roman" w:eastAsia="ArialMT" w:hAnsi="Times New Roman" w:cs="Times New Roman"/>
          <w:sz w:val="24"/>
          <w:szCs w:val="24"/>
        </w:rPr>
        <w:t xml:space="preserve"> (</w:t>
      </w:r>
      <w:r w:rsidR="00E56889" w:rsidRPr="00FA2187">
        <w:rPr>
          <w:rFonts w:ascii="Times New Roman" w:eastAsia="ArialMT" w:hAnsi="Times New Roman" w:cs="Times New Roman"/>
          <w:sz w:val="24"/>
          <w:szCs w:val="24"/>
        </w:rPr>
        <w:t>594</w:t>
      </w:r>
      <w:r w:rsidR="006D7901" w:rsidRPr="00FA2187">
        <w:rPr>
          <w:rFonts w:ascii="Times New Roman" w:eastAsia="ArialMT" w:hAnsi="Times New Roman" w:cs="Times New Roman"/>
          <w:sz w:val="24"/>
          <w:szCs w:val="24"/>
        </w:rPr>
        <w:t>*420)</w:t>
      </w:r>
      <w:r w:rsidR="002653CD" w:rsidRPr="00FA2187">
        <w:rPr>
          <w:rFonts w:ascii="Times New Roman" w:eastAsia="ArialMT" w:hAnsi="Times New Roman" w:cs="Times New Roman"/>
          <w:sz w:val="24"/>
          <w:szCs w:val="24"/>
        </w:rPr>
        <w:t>.</w:t>
      </w:r>
    </w:p>
    <w:p w14:paraId="55DFA368" w14:textId="14A922FD" w:rsidR="000C3D3C" w:rsidRPr="00A05C27" w:rsidRDefault="000C3D3C" w:rsidP="002C6D70">
      <w:pPr>
        <w:pStyle w:val="a5"/>
        <w:widowControl w:val="0"/>
        <w:numPr>
          <w:ilvl w:val="0"/>
          <w:numId w:val="28"/>
        </w:numPr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i/>
          <w:iCs/>
          <w:sz w:val="24"/>
          <w:szCs w:val="24"/>
        </w:rPr>
      </w:pPr>
      <w:r w:rsidRPr="00A05C27">
        <w:rPr>
          <w:rFonts w:ascii="Times New Roman" w:eastAsia="TimesNewRomanPSMT" w:hAnsi="Times New Roman" w:cs="Times New Roman"/>
          <w:i/>
          <w:iCs/>
          <w:sz w:val="24"/>
          <w:szCs w:val="24"/>
        </w:rPr>
        <w:t>«Живопись», «График</w:t>
      </w:r>
      <w:r w:rsidR="00F73697" w:rsidRPr="00A05C27">
        <w:rPr>
          <w:rFonts w:ascii="Times New Roman" w:eastAsia="TimesNewRomanPSMT" w:hAnsi="Times New Roman" w:cs="Times New Roman"/>
          <w:i/>
          <w:iCs/>
          <w:sz w:val="24"/>
          <w:szCs w:val="24"/>
        </w:rPr>
        <w:t>а</w:t>
      </w:r>
      <w:r w:rsidRPr="00A05C27">
        <w:rPr>
          <w:rFonts w:ascii="Times New Roman" w:eastAsia="TimesNewRomanPSMT" w:hAnsi="Times New Roman" w:cs="Times New Roman"/>
          <w:i/>
          <w:iCs/>
          <w:sz w:val="24"/>
          <w:szCs w:val="24"/>
        </w:rPr>
        <w:t>»</w:t>
      </w:r>
    </w:p>
    <w:p w14:paraId="7F8CA186" w14:textId="77777777" w:rsidR="000C3D3C" w:rsidRPr="00FA2187" w:rsidRDefault="000C3D3C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Работы принимаются размером формата А2 (594*420), АЗ (420*297) и сопровождаются распечатанной Заявкой на участие и распечатанным списком участников конкурса (правила оформления Заявки см. Приложение 1).</w:t>
      </w:r>
    </w:p>
    <w:p w14:paraId="511D7C3A" w14:textId="77777777" w:rsidR="000C3D3C" w:rsidRPr="00FA2187" w:rsidRDefault="000C3D3C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Внимание!</w:t>
      </w:r>
    </w:p>
    <w:p w14:paraId="7333A24C" w14:textId="77777777" w:rsidR="000C3D3C" w:rsidRPr="00FA2187" w:rsidRDefault="000C3D3C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Убедительная просьба НЕ ОФОРМЛЯТЬ работы в паспарту! Не допускается сворачивание рисунков. Работы победителей не возвращаются, так как участвуют в передвижных выставках.</w:t>
      </w:r>
    </w:p>
    <w:p w14:paraId="1EE626A9" w14:textId="77777777" w:rsidR="000C3D3C" w:rsidRPr="00A05C27" w:rsidRDefault="000C3D3C" w:rsidP="002C6D70">
      <w:pPr>
        <w:pStyle w:val="a5"/>
        <w:widowControl w:val="0"/>
        <w:numPr>
          <w:ilvl w:val="0"/>
          <w:numId w:val="28"/>
        </w:numPr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i/>
          <w:iCs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05C27">
        <w:rPr>
          <w:rFonts w:ascii="Times New Roman" w:eastAsia="TimesNewRomanPSMT" w:hAnsi="Times New Roman" w:cs="Times New Roman"/>
          <w:i/>
          <w:iCs/>
          <w:sz w:val="24"/>
          <w:szCs w:val="24"/>
        </w:rPr>
        <w:t>«Компьютерная графика»</w:t>
      </w:r>
    </w:p>
    <w:p w14:paraId="7E65EE58" w14:textId="77777777" w:rsidR="000C3D3C" w:rsidRPr="00FA2187" w:rsidRDefault="000C3D3C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Работы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могут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выполнятся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в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Corel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Draw</w:t>
      </w:r>
      <w:r w:rsidR="009E31A8"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Adobe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Photoshop</w:t>
      </w:r>
      <w:r w:rsidR="009E31A8"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>,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Adobe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Illustrator</w:t>
      </w:r>
      <w:r w:rsidRPr="009E31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. 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Необходим исходный файл работы с расширением *.</w:t>
      </w:r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eps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>, *.</w:t>
      </w:r>
      <w:proofErr w:type="spellStart"/>
      <w:r w:rsidRPr="00FA2187">
        <w:rPr>
          <w:rFonts w:ascii="Times New Roman" w:eastAsia="TimesNewRomanPSMT" w:hAnsi="Times New Roman" w:cs="Times New Roman"/>
          <w:sz w:val="24"/>
          <w:szCs w:val="24"/>
          <w:lang w:val="en-US"/>
        </w:rPr>
        <w:t>psd</w:t>
      </w:r>
      <w:proofErr w:type="spellEnd"/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и файл демонстрации </w:t>
      </w:r>
      <w:r w:rsidR="009E31A8">
        <w:rPr>
          <w:rFonts w:ascii="Times New Roman" w:eastAsia="TimesNewRomanPSMT" w:hAnsi="Times New Roman" w:cs="Times New Roman"/>
          <w:sz w:val="24"/>
          <w:szCs w:val="24"/>
        </w:rPr>
        <w:t>в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растрово</w:t>
      </w:r>
      <w:r w:rsidR="009E31A8">
        <w:rPr>
          <w:rFonts w:ascii="Times New Roman" w:eastAsia="TimesNewRomanPSMT" w:hAnsi="Times New Roman" w:cs="Times New Roman"/>
          <w:sz w:val="24"/>
          <w:szCs w:val="24"/>
        </w:rPr>
        <w:t>м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изображени</w:t>
      </w:r>
      <w:r w:rsidR="009E31A8">
        <w:rPr>
          <w:rFonts w:ascii="Times New Roman" w:eastAsia="TimesNewRomanPSMT" w:hAnsi="Times New Roman" w:cs="Times New Roman"/>
          <w:sz w:val="24"/>
          <w:szCs w:val="24"/>
        </w:rPr>
        <w:t>и</w:t>
      </w:r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в формате *.</w:t>
      </w:r>
      <w:proofErr w:type="spellStart"/>
      <w:r w:rsidRPr="00FA2187">
        <w:rPr>
          <w:rFonts w:ascii="Times New Roman" w:eastAsia="TimesNewRomanPSMT" w:hAnsi="Times New Roman" w:cs="Times New Roman"/>
          <w:sz w:val="24"/>
          <w:szCs w:val="24"/>
        </w:rPr>
        <w:t>jpeg</w:t>
      </w:r>
      <w:proofErr w:type="spellEnd"/>
      <w:r w:rsidRPr="00FA2187">
        <w:rPr>
          <w:rFonts w:ascii="Times New Roman" w:eastAsia="TimesNewRomanPSMT" w:hAnsi="Times New Roman" w:cs="Times New Roman"/>
          <w:sz w:val="24"/>
          <w:szCs w:val="24"/>
        </w:rPr>
        <w:t xml:space="preserve"> с разрешением не менее 1240*1748 </w:t>
      </w:r>
      <w:proofErr w:type="spellStart"/>
      <w:r w:rsidRPr="00FA2187">
        <w:rPr>
          <w:rFonts w:ascii="Times New Roman" w:eastAsia="TimesNewRomanPSMT" w:hAnsi="Times New Roman" w:cs="Times New Roman"/>
          <w:sz w:val="24"/>
          <w:szCs w:val="24"/>
        </w:rPr>
        <w:t>рх</w:t>
      </w:r>
      <w:proofErr w:type="spellEnd"/>
      <w:r w:rsidRPr="00FA2187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277594B7" w14:textId="77777777" w:rsidR="000C3D3C" w:rsidRPr="00FA2187" w:rsidRDefault="000C3D3C" w:rsidP="002C6D70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A2187">
        <w:rPr>
          <w:rFonts w:ascii="Times New Roman" w:eastAsia="TimesNewRomanPSMT" w:hAnsi="Times New Roman" w:cs="Times New Roman"/>
          <w:sz w:val="24"/>
          <w:szCs w:val="24"/>
        </w:rPr>
        <w:t>Внимание! Электронные работы, участвующие в номинациях «Компьютерная графика», необходимо направить на электронный адрес школы, указанный ниже, вместе с Заявкой на участие.</w:t>
      </w:r>
    </w:p>
    <w:p w14:paraId="25A5E0A4" w14:textId="77777777" w:rsidR="005A2279" w:rsidRPr="00FA2187" w:rsidRDefault="00857856" w:rsidP="002C6D70">
      <w:pPr>
        <w:pStyle w:val="a4"/>
        <w:spacing w:after="240"/>
        <w:ind w:left="426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Внимание!</w:t>
      </w:r>
      <w:r w:rsidR="001F7037"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r w:rsidR="001F7037" w:rsidRPr="00FA2187">
        <w:rPr>
          <w:rFonts w:ascii="Times New Roman" w:eastAsia="ArialMT" w:hAnsi="Times New Roman" w:cs="Times New Roman"/>
          <w:sz w:val="24"/>
          <w:szCs w:val="24"/>
        </w:rPr>
        <w:t xml:space="preserve">Убедительная просьба </w:t>
      </w:r>
      <w:r w:rsidR="001F7037" w:rsidRPr="00FA2187">
        <w:rPr>
          <w:rFonts w:ascii="Times New Roman" w:eastAsia="ArialMT" w:hAnsi="Times New Roman" w:cs="Times New Roman"/>
          <w:sz w:val="24"/>
          <w:szCs w:val="24"/>
          <w:u w:val="single"/>
        </w:rPr>
        <w:t>НЕ ОФОРМЛЯТЬ</w:t>
      </w:r>
      <w:r w:rsidR="001F7037" w:rsidRPr="00FA2187">
        <w:rPr>
          <w:rFonts w:ascii="Times New Roman" w:eastAsia="ArialMT" w:hAnsi="Times New Roman" w:cs="Times New Roman"/>
          <w:sz w:val="24"/>
          <w:szCs w:val="24"/>
        </w:rPr>
        <w:t xml:space="preserve"> работы в паспарту!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864B10" w:rsidRPr="00FA2187">
        <w:rPr>
          <w:rFonts w:ascii="Times New Roman" w:eastAsia="ArialMT" w:hAnsi="Times New Roman" w:cs="Times New Roman"/>
          <w:sz w:val="24"/>
          <w:szCs w:val="24"/>
        </w:rPr>
        <w:t>Не доп</w:t>
      </w:r>
      <w:r w:rsidRPr="00FA2187">
        <w:rPr>
          <w:rFonts w:ascii="Times New Roman" w:eastAsia="ArialMT" w:hAnsi="Times New Roman" w:cs="Times New Roman"/>
          <w:sz w:val="24"/>
          <w:szCs w:val="24"/>
        </w:rPr>
        <w:t xml:space="preserve">ускается сворачивание рисунков. </w:t>
      </w:r>
      <w:r w:rsidR="009E31A8">
        <w:rPr>
          <w:rFonts w:ascii="Times New Roman" w:eastAsia="ArialMT" w:hAnsi="Times New Roman" w:cs="Times New Roman"/>
          <w:sz w:val="24"/>
          <w:szCs w:val="24"/>
        </w:rPr>
        <w:t>Конкурсные работы должны быть подписаны с оборотной стороны (этикетка ФИО, школа, преподаватель)</w:t>
      </w:r>
    </w:p>
    <w:p w14:paraId="67A7AEFF" w14:textId="77777777" w:rsidR="00C14A39" w:rsidRPr="00FA2187" w:rsidRDefault="00A9012F" w:rsidP="00FA2187">
      <w:pPr>
        <w:pStyle w:val="a4"/>
        <w:numPr>
          <w:ilvl w:val="0"/>
          <w:numId w:val="13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A39" w:rsidRPr="00FA2187">
        <w:rPr>
          <w:rFonts w:ascii="Times New Roman" w:hAnsi="Times New Roman" w:cs="Times New Roman"/>
          <w:b/>
          <w:sz w:val="24"/>
          <w:szCs w:val="24"/>
        </w:rPr>
        <w:t>Реквизиты для оплаты</w:t>
      </w:r>
    </w:p>
    <w:p w14:paraId="0B056966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ПОЛУЧАТЕЛЬ:   Управление финансов Администрации г. Ижевска (МАУ ОО ДО "Детская школа искусств № 8", л/с 30890950008)</w:t>
      </w:r>
    </w:p>
    <w:p w14:paraId="69A91DB5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lastRenderedPageBreak/>
        <w:t>ИНН ПОЛУЧАТЕЛЯ:   1835031931</w:t>
      </w:r>
    </w:p>
    <w:p w14:paraId="17E596AD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КПП ПОЛУЧАТЕЛЯ:   184001001</w:t>
      </w:r>
    </w:p>
    <w:p w14:paraId="5DD2303B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Р/СЧЕТ ПОЛУЧАТЕЛЯ:  03234643947010001300</w:t>
      </w:r>
    </w:p>
    <w:p w14:paraId="639128EA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БАНК ПОЛУЧАТЕЛЯ: ОКЦ № 1 ВВГУ БАНКА РОССИИ//УФК по Удмуртской Республике г. Ижевск</w:t>
      </w:r>
    </w:p>
    <w:p w14:paraId="52DB7EE9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БИК БАНКА:  042202118</w:t>
      </w:r>
    </w:p>
    <w:p w14:paraId="49A08BAF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КОР/СЧЕТ:  40102810745370000118</w:t>
      </w:r>
    </w:p>
    <w:p w14:paraId="2F1B86A7" w14:textId="77777777" w:rsidR="00613D8B" w:rsidRPr="00B923C0" w:rsidRDefault="00613D8B" w:rsidP="00613D8B">
      <w:pPr>
        <w:pStyle w:val="voice"/>
        <w:spacing w:before="0" w:beforeAutospacing="0" w:after="0" w:afterAutospacing="0"/>
        <w:ind w:left="425"/>
        <w:jc w:val="both"/>
        <w:rPr>
          <w:rFonts w:eastAsiaTheme="minorEastAsia"/>
        </w:rPr>
      </w:pPr>
      <w:r w:rsidRPr="00B923C0">
        <w:rPr>
          <w:rFonts w:eastAsiaTheme="minorEastAsia"/>
        </w:rPr>
        <w:t>КБК  00000000000000000130 ОКТМО 94701000</w:t>
      </w:r>
    </w:p>
    <w:p w14:paraId="454DA0B9" w14:textId="77777777" w:rsidR="00D433A7" w:rsidRPr="00FA2187" w:rsidRDefault="00C14A39" w:rsidP="002C6D70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187">
        <w:rPr>
          <w:rFonts w:ascii="Times New Roman" w:hAnsi="Times New Roman" w:cs="Times New Roman"/>
          <w:sz w:val="24"/>
          <w:szCs w:val="24"/>
        </w:rPr>
        <w:t xml:space="preserve">Основание </w:t>
      </w:r>
      <w:r w:rsidR="00857856" w:rsidRPr="00FA2187">
        <w:rPr>
          <w:rFonts w:ascii="Times New Roman" w:hAnsi="Times New Roman" w:cs="Times New Roman"/>
          <w:sz w:val="24"/>
          <w:szCs w:val="24"/>
        </w:rPr>
        <w:t>–</w:t>
      </w:r>
      <w:r w:rsidRPr="00FA2187">
        <w:rPr>
          <w:rFonts w:ascii="Times New Roman" w:hAnsi="Times New Roman" w:cs="Times New Roman"/>
          <w:sz w:val="24"/>
          <w:szCs w:val="24"/>
        </w:rPr>
        <w:t xml:space="preserve"> Уста</w:t>
      </w:r>
      <w:r w:rsidR="00D433A7" w:rsidRPr="00FA2187">
        <w:rPr>
          <w:rFonts w:ascii="Times New Roman" w:hAnsi="Times New Roman" w:cs="Times New Roman"/>
          <w:sz w:val="24"/>
          <w:szCs w:val="24"/>
        </w:rPr>
        <w:t>в</w:t>
      </w:r>
    </w:p>
    <w:p w14:paraId="4E1BA7F5" w14:textId="61160FB6" w:rsidR="00D433A7" w:rsidRPr="00FA2187" w:rsidRDefault="00D433A7" w:rsidP="002C6D70">
      <w:pPr>
        <w:pStyle w:val="a4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>Контактные телефоны</w:t>
      </w:r>
      <w:r w:rsidRPr="00FA2187">
        <w:rPr>
          <w:rFonts w:ascii="Times New Roman" w:hAnsi="Times New Roman" w:cs="Times New Roman"/>
          <w:sz w:val="24"/>
          <w:szCs w:val="24"/>
        </w:rPr>
        <w:t>: Тел./факс (3412) 36-63-2</w:t>
      </w:r>
      <w:r w:rsidR="002D67E4">
        <w:rPr>
          <w:rFonts w:ascii="Times New Roman" w:hAnsi="Times New Roman" w:cs="Times New Roman"/>
          <w:sz w:val="24"/>
          <w:szCs w:val="24"/>
        </w:rPr>
        <w:t>5</w:t>
      </w:r>
    </w:p>
    <w:p w14:paraId="1607382D" w14:textId="718ED7B6" w:rsidR="00D433A7" w:rsidRPr="00613D8B" w:rsidRDefault="00D433A7" w:rsidP="002C6D70">
      <w:pPr>
        <w:pStyle w:val="a4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218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13D8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A218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13D8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613D8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hyperlink r:id="rId7" w:history="1">
        <w:r w:rsidR="00997F91" w:rsidRPr="00997F91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dshi</w:t>
        </w:r>
        <w:r w:rsidR="00997F91" w:rsidRPr="00613D8B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8@</w:t>
        </w:r>
        <w:r w:rsidR="00997F91" w:rsidRPr="00997F91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izh</w:t>
        </w:r>
        <w:r w:rsidR="00997F91" w:rsidRPr="00613D8B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.</w:t>
        </w:r>
        <w:r w:rsidR="00997F91" w:rsidRPr="00997F91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udmr</w:t>
        </w:r>
        <w:r w:rsidR="00997F91" w:rsidRPr="00613D8B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.</w:t>
        </w:r>
        <w:r w:rsidR="00997F91" w:rsidRPr="00997F91">
          <w:rPr>
            <w:rStyle w:val="a3"/>
            <w:rFonts w:ascii="Arial" w:hAnsi="Arial" w:cs="Arial"/>
            <w:b/>
            <w:bCs/>
            <w:color w:val="4381BB"/>
            <w:sz w:val="21"/>
            <w:szCs w:val="21"/>
            <w:lang w:val="en-US"/>
          </w:rPr>
          <w:t>ru</w:t>
        </w:r>
      </w:hyperlink>
    </w:p>
    <w:p w14:paraId="2E02C57B" w14:textId="3E21ABCA" w:rsidR="009145F9" w:rsidRPr="00613D8B" w:rsidRDefault="009145F9" w:rsidP="002C6D70">
      <w:pPr>
        <w:spacing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F6FA2D" w14:textId="77777777" w:rsidR="002C6D70" w:rsidRPr="006B66D3" w:rsidRDefault="002C6D70" w:rsidP="002C6D70">
      <w:pPr>
        <w:pStyle w:val="a4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99764422"/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ВНИМАНИЕ! </w:t>
      </w:r>
      <w:r w:rsidRPr="006B66D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Оплата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Конкурса производится только на основании выставленного счета и заключенного договора!!!</w:t>
      </w:r>
    </w:p>
    <w:bookmarkEnd w:id="1"/>
    <w:p w14:paraId="2CC83070" w14:textId="77777777" w:rsidR="002C6D70" w:rsidRPr="006E4D51" w:rsidRDefault="002C6D70" w:rsidP="00FA21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EBCD3" w14:textId="77777777" w:rsidR="005C720D" w:rsidRPr="00FA2187" w:rsidRDefault="005C720D" w:rsidP="00FA21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187">
        <w:rPr>
          <w:rFonts w:ascii="Times New Roman" w:hAnsi="Times New Roman"/>
          <w:b/>
          <w:sz w:val="24"/>
          <w:szCs w:val="24"/>
        </w:rPr>
        <w:t>Подача заявки означает Ваше согласие на обработку персональных данных и согласие со всеми пунктами настоящего положения.</w:t>
      </w:r>
    </w:p>
    <w:p w14:paraId="3C7ECCE2" w14:textId="77777777" w:rsidR="005C720D" w:rsidRPr="00FA2187" w:rsidRDefault="005C720D" w:rsidP="00FA21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FFA4E5" w14:textId="5719199D" w:rsidR="00BC3BA9" w:rsidRPr="00FA2187" w:rsidRDefault="00857856" w:rsidP="009E31A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>Приложение 1</w:t>
      </w:r>
      <w:r w:rsidR="002D67E4">
        <w:rPr>
          <w:rFonts w:ascii="Times New Roman" w:hAnsi="Times New Roman" w:cs="Times New Roman"/>
          <w:b/>
          <w:sz w:val="24"/>
          <w:szCs w:val="24"/>
        </w:rPr>
        <w:t>.</w:t>
      </w:r>
      <w:r w:rsidR="00BC3BA9" w:rsidRPr="00FA2187">
        <w:rPr>
          <w:rFonts w:ascii="Times New Roman" w:hAnsi="Times New Roman" w:cs="Times New Roman"/>
          <w:sz w:val="24"/>
          <w:szCs w:val="24"/>
        </w:rPr>
        <w:t xml:space="preserve"> </w:t>
      </w:r>
      <w:r w:rsidR="00B36039" w:rsidRPr="00FA2187">
        <w:rPr>
          <w:rFonts w:ascii="Times New Roman" w:hAnsi="Times New Roman" w:cs="Times New Roman"/>
          <w:sz w:val="24"/>
          <w:szCs w:val="24"/>
        </w:rPr>
        <w:t>Правила оформления Заявки</w:t>
      </w:r>
    </w:p>
    <w:p w14:paraId="2F65AB2D" w14:textId="77777777" w:rsidR="00A9012F" w:rsidRPr="00FA2187" w:rsidRDefault="00B36039" w:rsidP="006E4D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sz w:val="24"/>
          <w:szCs w:val="24"/>
        </w:rPr>
        <w:t>Уважаемые коллеги! Обращаем Ваше внимание на то, что Договор может быть составлен как на юридическое лицо, т</w:t>
      </w:r>
      <w:r w:rsidR="00A9012F" w:rsidRPr="00FA2187">
        <w:rPr>
          <w:rFonts w:ascii="Times New Roman" w:hAnsi="Times New Roman" w:cs="Times New Roman"/>
          <w:sz w:val="24"/>
          <w:szCs w:val="24"/>
        </w:rPr>
        <w:t xml:space="preserve">ак и на физическое. Поэтому, выбирайте и заполняйте ту заявку, которая подходит именно Вам. </w:t>
      </w:r>
      <w:r w:rsidR="008A1B12" w:rsidRPr="00FA2187">
        <w:rPr>
          <w:rFonts w:ascii="Times New Roman" w:hAnsi="Times New Roman" w:cs="Times New Roman"/>
          <w:sz w:val="24"/>
          <w:szCs w:val="24"/>
        </w:rPr>
        <w:t>Ниже приведены примеры заполнения Заявки для юридических и физических лиц.</w:t>
      </w:r>
    </w:p>
    <w:p w14:paraId="6A64A9D9" w14:textId="77777777" w:rsidR="009145F9" w:rsidRPr="00FA2187" w:rsidRDefault="00573047" w:rsidP="009E31A8">
      <w:pPr>
        <w:spacing w:after="0" w:line="240" w:lineRule="auto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  <w:r w:rsidRPr="00FA2187">
        <w:rPr>
          <w:rFonts w:ascii="Times New Roman" w:eastAsia="ArialMT" w:hAnsi="Times New Roman" w:cs="Times New Roman"/>
          <w:i/>
          <w:sz w:val="24"/>
          <w:szCs w:val="24"/>
        </w:rPr>
        <w:t>(для юридических лиц)</w:t>
      </w:r>
    </w:p>
    <w:p w14:paraId="32D4D521" w14:textId="77777777" w:rsidR="009145F9" w:rsidRPr="00FA2187" w:rsidRDefault="00573047" w:rsidP="009E31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sz w:val="24"/>
          <w:szCs w:val="24"/>
        </w:rPr>
        <w:t>ЗАЯВКА</w:t>
      </w:r>
    </w:p>
    <w:p w14:paraId="2A013106" w14:textId="77777777" w:rsidR="005A2279" w:rsidRPr="00FA2187" w:rsidRDefault="005A2279" w:rsidP="009E31A8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>на участие в</w:t>
      </w: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 межрегиональной выставке - конкурсе</w:t>
      </w:r>
    </w:p>
    <w:p w14:paraId="51B9F302" w14:textId="77777777" w:rsidR="006E4D51" w:rsidRDefault="005A2279" w:rsidP="009E31A8">
      <w:pPr>
        <w:spacing w:after="0" w:line="240" w:lineRule="auto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художественного творчества «Я – художник! Я так вижу!» </w:t>
      </w:r>
    </w:p>
    <w:p w14:paraId="0AC28B73" w14:textId="4C64CA83" w:rsidR="00573047" w:rsidRPr="00FA2187" w:rsidRDefault="005A2279" w:rsidP="009E31A8">
      <w:pPr>
        <w:spacing w:after="0" w:line="240" w:lineRule="auto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в рамках проекта «Дни классики в галерее»</w:t>
      </w:r>
    </w:p>
    <w:p w14:paraId="646C6D34" w14:textId="77777777" w:rsidR="005A2279" w:rsidRPr="00FA2187" w:rsidRDefault="005A2279" w:rsidP="00FA2187">
      <w:pPr>
        <w:spacing w:after="0" w:line="240" w:lineRule="auto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</w:p>
    <w:tbl>
      <w:tblPr>
        <w:tblStyle w:val="a6"/>
        <w:tblW w:w="10195" w:type="dxa"/>
        <w:tblLook w:val="04A0" w:firstRow="1" w:lastRow="0" w:firstColumn="1" w:lastColumn="0" w:noHBand="0" w:noVBand="1"/>
      </w:tblPr>
      <w:tblGrid>
        <w:gridCol w:w="4248"/>
        <w:gridCol w:w="5947"/>
      </w:tblGrid>
      <w:tr w:rsidR="00573047" w:rsidRPr="00FA2187" w14:paraId="3FD4C808" w14:textId="77777777" w:rsidTr="005A2279">
        <w:tc>
          <w:tcPr>
            <w:tcW w:w="4248" w:type="dxa"/>
          </w:tcPr>
          <w:p w14:paraId="2EA64719" w14:textId="77777777" w:rsidR="00573047" w:rsidRPr="00FA2187" w:rsidRDefault="00573047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Название учебного заведения</w:t>
            </w:r>
          </w:p>
        </w:tc>
        <w:tc>
          <w:tcPr>
            <w:tcW w:w="5947" w:type="dxa"/>
          </w:tcPr>
          <w:p w14:paraId="3C025071" w14:textId="77777777" w:rsidR="00573047" w:rsidRPr="00FA2187" w:rsidRDefault="00573047" w:rsidP="00FA2187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Наименование по уставу</w:t>
            </w:r>
          </w:p>
        </w:tc>
      </w:tr>
      <w:tr w:rsidR="00573047" w:rsidRPr="00FA2187" w14:paraId="580BF779" w14:textId="77777777" w:rsidTr="005A2279">
        <w:tc>
          <w:tcPr>
            <w:tcW w:w="4248" w:type="dxa"/>
          </w:tcPr>
          <w:p w14:paraId="610AB199" w14:textId="77777777" w:rsidR="00573047" w:rsidRPr="00FA2187" w:rsidRDefault="00573047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5947" w:type="dxa"/>
          </w:tcPr>
          <w:p w14:paraId="724C1A7D" w14:textId="77777777" w:rsidR="00573047" w:rsidRPr="00FA2187" w:rsidRDefault="00573047" w:rsidP="00FA2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6CA11A6E" w14:textId="77777777" w:rsidR="00573047" w:rsidRPr="00FA2187" w:rsidRDefault="00573047" w:rsidP="00FA2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14:paraId="7B7FD2E3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71CA4214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7755DD97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  <w:p w14:paraId="3422F273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</w:p>
          <w:p w14:paraId="3BBC04B6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</w:p>
          <w:p w14:paraId="370D9947" w14:textId="77777777" w:rsidR="00573047" w:rsidRPr="00FA218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14:paraId="31BC327E" w14:textId="77777777" w:rsidR="00573047" w:rsidRDefault="00573047" w:rsidP="00FA218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 xml:space="preserve">Тел./факс </w:t>
            </w:r>
          </w:p>
          <w:p w14:paraId="30FD67FC" w14:textId="77777777" w:rsidR="002B3FEA" w:rsidRDefault="002B3FEA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MT" w:hAnsi="Times New Roman" w:cs="Times New Roman"/>
                <w:sz w:val="24"/>
                <w:szCs w:val="24"/>
              </w:rPr>
              <w:t>Электронная почта</w:t>
            </w:r>
          </w:p>
          <w:p w14:paraId="1FBE067F" w14:textId="428D5AB1" w:rsidR="002B3FEA" w:rsidRPr="00FA2187" w:rsidRDefault="002B3FEA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MT" w:hAnsi="Times New Roman" w:cs="Times New Roman"/>
                <w:sz w:val="24"/>
                <w:szCs w:val="24"/>
              </w:rPr>
              <w:t>Контактный номер ведущего преподавателя</w:t>
            </w:r>
          </w:p>
        </w:tc>
      </w:tr>
      <w:tr w:rsidR="00573047" w:rsidRPr="00FA2187" w14:paraId="2778692E" w14:textId="77777777" w:rsidTr="005A2279">
        <w:tc>
          <w:tcPr>
            <w:tcW w:w="4248" w:type="dxa"/>
          </w:tcPr>
          <w:p w14:paraId="5E21C5C8" w14:textId="77777777" w:rsidR="00573047" w:rsidRPr="00FA2187" w:rsidRDefault="00573047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Количество конкурсных работ</w:t>
            </w:r>
          </w:p>
        </w:tc>
        <w:tc>
          <w:tcPr>
            <w:tcW w:w="5947" w:type="dxa"/>
          </w:tcPr>
          <w:p w14:paraId="50AD67EA" w14:textId="77777777" w:rsidR="00573047" w:rsidRPr="00FA2187" w:rsidRDefault="00573047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</w:tc>
      </w:tr>
    </w:tbl>
    <w:p w14:paraId="21FFF422" w14:textId="77777777" w:rsidR="00A05C27" w:rsidRDefault="00A05C27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4BABD4FF" w14:textId="17452B1C" w:rsidR="00A05C27" w:rsidRDefault="00A05C27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53939F06" w14:textId="61487874" w:rsidR="001E4F03" w:rsidRDefault="001E4F03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3441DAB9" w14:textId="5D70CA37" w:rsidR="001E4F03" w:rsidRDefault="001E4F03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4B0A861B" w14:textId="77777777" w:rsidR="001E4F03" w:rsidRDefault="001E4F03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0159EAEE" w14:textId="77777777" w:rsidR="00A05C27" w:rsidRDefault="00A05C27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2569C8A6" w14:textId="77777777" w:rsidR="002D67E4" w:rsidRDefault="002D67E4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3CC95449" w14:textId="77777777" w:rsidR="002D67E4" w:rsidRDefault="002D67E4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02A9DE6B" w14:textId="77777777" w:rsidR="002D67E4" w:rsidRDefault="002D67E4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5B055E83" w14:textId="77777777" w:rsidR="002D67E4" w:rsidRDefault="002D67E4" w:rsidP="009E31A8">
      <w:pPr>
        <w:pStyle w:val="a4"/>
        <w:jc w:val="center"/>
        <w:rPr>
          <w:rFonts w:ascii="Times New Roman" w:eastAsia="ArialMT" w:hAnsi="Times New Roman" w:cs="Times New Roman"/>
          <w:i/>
          <w:sz w:val="24"/>
          <w:szCs w:val="24"/>
        </w:rPr>
      </w:pPr>
    </w:p>
    <w:p w14:paraId="305C38C3" w14:textId="1A170CFC" w:rsidR="00A9012F" w:rsidRPr="00FA2187" w:rsidRDefault="00A9012F" w:rsidP="009E31A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i/>
          <w:sz w:val="24"/>
          <w:szCs w:val="24"/>
        </w:rPr>
        <w:lastRenderedPageBreak/>
        <w:t>(для физических лиц лиц)</w:t>
      </w:r>
    </w:p>
    <w:p w14:paraId="5CFA6249" w14:textId="77777777" w:rsidR="00920534" w:rsidRPr="00FA2187" w:rsidRDefault="00920534" w:rsidP="009E31A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sz w:val="24"/>
          <w:szCs w:val="24"/>
        </w:rPr>
        <w:t>ЗАЯВКА</w:t>
      </w:r>
    </w:p>
    <w:p w14:paraId="0C99755F" w14:textId="77777777" w:rsidR="005A2279" w:rsidRPr="00FA2187" w:rsidRDefault="00A9012F" w:rsidP="009E31A8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5A2279" w:rsidRPr="00FA2187">
        <w:rPr>
          <w:rFonts w:ascii="Times New Roman" w:eastAsia="ArialMT" w:hAnsi="Times New Roman" w:cs="Times New Roman"/>
          <w:b/>
          <w:sz w:val="24"/>
          <w:szCs w:val="24"/>
        </w:rPr>
        <w:t>межрегиональной выставке - конкурсе</w:t>
      </w:r>
    </w:p>
    <w:p w14:paraId="2386BEC1" w14:textId="77777777" w:rsidR="006E4D51" w:rsidRDefault="005A2279" w:rsidP="009E31A8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художественного творчества «Я – художник! Я так вижу!» </w:t>
      </w:r>
    </w:p>
    <w:p w14:paraId="763871BC" w14:textId="65AC7163" w:rsidR="00A9012F" w:rsidRPr="00FA2187" w:rsidRDefault="005A2279" w:rsidP="009E31A8">
      <w:pPr>
        <w:pStyle w:val="a4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>в рамках проекта «Дни классики в галерее»</w:t>
      </w:r>
    </w:p>
    <w:p w14:paraId="6E702A49" w14:textId="77777777" w:rsidR="005A2279" w:rsidRPr="00FA2187" w:rsidRDefault="005A2279" w:rsidP="00FA2187">
      <w:pPr>
        <w:pStyle w:val="a4"/>
        <w:jc w:val="both"/>
        <w:rPr>
          <w:rFonts w:ascii="Times New Roman" w:eastAsia="ArialMT" w:hAnsi="Times New Roman" w:cs="Times New Roman"/>
          <w:i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85"/>
        <w:gridCol w:w="5870"/>
      </w:tblGrid>
      <w:tr w:rsidR="00A9012F" w:rsidRPr="00FA2187" w14:paraId="0C943E8F" w14:textId="77777777" w:rsidTr="00664227">
        <w:tc>
          <w:tcPr>
            <w:tcW w:w="4248" w:type="dxa"/>
          </w:tcPr>
          <w:p w14:paraId="60132F6C" w14:textId="77777777" w:rsidR="00A9012F" w:rsidRPr="00FA2187" w:rsidRDefault="00B15B8B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5947" w:type="dxa"/>
          </w:tcPr>
          <w:p w14:paraId="5B0F3AA5" w14:textId="77777777" w:rsidR="00B15B8B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Ф.И.О.</w:t>
            </w:r>
          </w:p>
          <w:p w14:paraId="7249A1CE" w14:textId="77777777" w:rsidR="00B15B8B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Дата рождения</w:t>
            </w:r>
          </w:p>
          <w:p w14:paraId="0DD16230" w14:textId="77777777" w:rsidR="00A9012F" w:rsidRPr="00FA2187" w:rsidRDefault="00A9012F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Серия ________ Номер______________</w:t>
            </w:r>
          </w:p>
          <w:p w14:paraId="34B072C7" w14:textId="77777777" w:rsidR="00B15B8B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Кем выдан/ когда</w:t>
            </w:r>
          </w:p>
          <w:p w14:paraId="702FFDA1" w14:textId="77777777" w:rsidR="00B15B8B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ИНН</w:t>
            </w:r>
          </w:p>
          <w:p w14:paraId="7C21F24F" w14:textId="77777777" w:rsidR="00A9012F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Адрес по прописке</w:t>
            </w:r>
          </w:p>
          <w:p w14:paraId="3D59C566" w14:textId="34DD5125" w:rsidR="00B15B8B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Адрес фактический</w:t>
            </w:r>
          </w:p>
          <w:p w14:paraId="01084953" w14:textId="77777777" w:rsidR="002B3FEA" w:rsidRDefault="002B3FEA" w:rsidP="002B3FEA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>
              <w:rPr>
                <w:rFonts w:ascii="Times New Roman" w:eastAsia="ArialMT" w:hAnsi="Times New Roman" w:cs="Times New Roman"/>
                <w:sz w:val="24"/>
                <w:szCs w:val="24"/>
              </w:rPr>
              <w:t>Электронная почта</w:t>
            </w:r>
          </w:p>
          <w:p w14:paraId="37F6A7E8" w14:textId="77777777" w:rsidR="00B15B8B" w:rsidRPr="00FA2187" w:rsidRDefault="00B15B8B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9012F" w:rsidRPr="00FA2187" w14:paraId="55B7B49D" w14:textId="77777777" w:rsidTr="00664227">
        <w:tc>
          <w:tcPr>
            <w:tcW w:w="4248" w:type="dxa"/>
          </w:tcPr>
          <w:p w14:paraId="036B22F1" w14:textId="77777777" w:rsidR="004966F8" w:rsidRDefault="00A9012F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Название учебного учреждения, </w:t>
            </w:r>
          </w:p>
          <w:p w14:paraId="2E30AE2B" w14:textId="027CA8FA" w:rsidR="00A9012F" w:rsidRPr="00FA2187" w:rsidRDefault="00A9012F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за которое вносится Заявка</w:t>
            </w:r>
          </w:p>
        </w:tc>
        <w:tc>
          <w:tcPr>
            <w:tcW w:w="5947" w:type="dxa"/>
          </w:tcPr>
          <w:p w14:paraId="1C9686A2" w14:textId="77777777" w:rsidR="00A9012F" w:rsidRPr="00FA2187" w:rsidRDefault="00A9012F" w:rsidP="00FA2187">
            <w:pPr>
              <w:pStyle w:val="a5"/>
              <w:ind w:left="0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</w:tc>
      </w:tr>
      <w:tr w:rsidR="00A9012F" w:rsidRPr="00FA2187" w14:paraId="4864867F" w14:textId="77777777" w:rsidTr="00664227">
        <w:tc>
          <w:tcPr>
            <w:tcW w:w="4248" w:type="dxa"/>
          </w:tcPr>
          <w:p w14:paraId="0398DAFB" w14:textId="77777777" w:rsidR="00A9012F" w:rsidRPr="00FA2187" w:rsidRDefault="00A9012F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eastAsia="ArialMT" w:hAnsi="Times New Roman" w:cs="Times New Roman"/>
                <w:sz w:val="24"/>
                <w:szCs w:val="24"/>
              </w:rPr>
              <w:t>Количество конкурсных работ</w:t>
            </w:r>
          </w:p>
        </w:tc>
        <w:tc>
          <w:tcPr>
            <w:tcW w:w="5947" w:type="dxa"/>
          </w:tcPr>
          <w:p w14:paraId="1A1590E6" w14:textId="77777777" w:rsidR="00A9012F" w:rsidRPr="00FA2187" w:rsidRDefault="00A9012F" w:rsidP="00FA2187">
            <w:pPr>
              <w:pStyle w:val="a4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</w:tc>
      </w:tr>
    </w:tbl>
    <w:p w14:paraId="53887FCA" w14:textId="77777777" w:rsidR="00920534" w:rsidRPr="00FA2187" w:rsidRDefault="00920534" w:rsidP="00FA2187">
      <w:pPr>
        <w:pStyle w:val="a4"/>
        <w:jc w:val="both"/>
        <w:rPr>
          <w:rFonts w:ascii="Times New Roman" w:eastAsia="ArialMT" w:hAnsi="Times New Roman" w:cs="Times New Roman"/>
          <w:sz w:val="24"/>
          <w:szCs w:val="24"/>
        </w:rPr>
      </w:pPr>
    </w:p>
    <w:p w14:paraId="369B576D" w14:textId="77777777" w:rsidR="00920534" w:rsidRPr="00FA2187" w:rsidRDefault="00920534" w:rsidP="00A77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>Список участников конкурса</w:t>
      </w:r>
      <w:r w:rsidRPr="00FA2187">
        <w:rPr>
          <w:rFonts w:ascii="Times New Roman" w:hAnsi="Times New Roman" w:cs="Times New Roman"/>
          <w:sz w:val="24"/>
          <w:szCs w:val="24"/>
        </w:rPr>
        <w:t xml:space="preserve"> составляется в виде этикеток, представленных ниже. Текст </w:t>
      </w:r>
      <w:r w:rsidRPr="00FA2187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FA2187">
        <w:rPr>
          <w:rFonts w:ascii="Times New Roman" w:hAnsi="Times New Roman" w:cs="Times New Roman"/>
          <w:sz w:val="24"/>
          <w:szCs w:val="24"/>
        </w:rPr>
        <w:t xml:space="preserve"> </w:t>
      </w:r>
      <w:r w:rsidRPr="00FA2187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FA2187">
        <w:rPr>
          <w:rFonts w:ascii="Times New Roman" w:hAnsi="Times New Roman" w:cs="Times New Roman"/>
          <w:sz w:val="24"/>
          <w:szCs w:val="24"/>
        </w:rPr>
        <w:t xml:space="preserve"> </w:t>
      </w:r>
      <w:r w:rsidRPr="00FA2187">
        <w:rPr>
          <w:rFonts w:ascii="Times New Roman" w:hAnsi="Times New Roman" w:cs="Times New Roman"/>
          <w:sz w:val="24"/>
          <w:szCs w:val="24"/>
          <w:lang w:val="en-US"/>
        </w:rPr>
        <w:t>Romans</w:t>
      </w:r>
      <w:r w:rsidRPr="00FA2187">
        <w:rPr>
          <w:rFonts w:ascii="Times New Roman" w:hAnsi="Times New Roman" w:cs="Times New Roman"/>
          <w:sz w:val="24"/>
          <w:szCs w:val="24"/>
        </w:rPr>
        <w:t xml:space="preserve">, размер шрифта 14, выравнивание по центру. </w:t>
      </w:r>
    </w:p>
    <w:p w14:paraId="0075D1C9" w14:textId="77777777" w:rsidR="00920534" w:rsidRPr="00FA2187" w:rsidRDefault="00920534" w:rsidP="00FA2187">
      <w:pPr>
        <w:pStyle w:val="a4"/>
        <w:jc w:val="both"/>
        <w:rPr>
          <w:rFonts w:ascii="Times New Roman" w:eastAsia="ArialMT" w:hAnsi="Times New Roman" w:cs="Times New Roman"/>
          <w:sz w:val="24"/>
          <w:szCs w:val="24"/>
        </w:rPr>
      </w:pPr>
    </w:p>
    <w:p w14:paraId="42FDAFB0" w14:textId="77777777" w:rsidR="00920534" w:rsidRPr="00FA2187" w:rsidRDefault="00920534" w:rsidP="00FA2187">
      <w:pPr>
        <w:pStyle w:val="a4"/>
        <w:spacing w:after="240"/>
        <w:jc w:val="both"/>
        <w:rPr>
          <w:rFonts w:ascii="Times New Roman" w:eastAsia="ArialMT" w:hAnsi="Times New Roman" w:cs="Times New Roman"/>
          <w:b/>
          <w:sz w:val="24"/>
          <w:szCs w:val="24"/>
        </w:rPr>
      </w:pPr>
      <w:r w:rsidRPr="00FA2187">
        <w:rPr>
          <w:rFonts w:ascii="Times New Roman" w:eastAsia="ArialMT" w:hAnsi="Times New Roman" w:cs="Times New Roman"/>
          <w:b/>
          <w:sz w:val="24"/>
          <w:szCs w:val="24"/>
        </w:rPr>
        <w:t xml:space="preserve">Список участников конкурса </w:t>
      </w:r>
      <w:r w:rsidRPr="00FA2187">
        <w:rPr>
          <w:rFonts w:ascii="Times New Roman" w:eastAsia="ArialMT" w:hAnsi="Times New Roman" w:cs="Times New Roman"/>
          <w:i/>
          <w:sz w:val="24"/>
          <w:szCs w:val="24"/>
        </w:rPr>
        <w:t>(пример заполнения для физ. и юр. лиц)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6E4D51" w:rsidRPr="00FA2187" w14:paraId="158E4715" w14:textId="77777777" w:rsidTr="00B23291">
        <w:tc>
          <w:tcPr>
            <w:tcW w:w="5097" w:type="dxa"/>
          </w:tcPr>
          <w:p w14:paraId="3C286F20" w14:textId="6208E139" w:rsidR="00920534" w:rsidRPr="00FA2187" w:rsidRDefault="00920534" w:rsidP="002D67E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Иванов Василий</w:t>
            </w:r>
            <w:r w:rsidR="002D6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  <w:p w14:paraId="763BE282" w14:textId="323C5E82" w:rsidR="00920534" w:rsidRDefault="00920534" w:rsidP="002B3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b/>
                <w:sz w:val="24"/>
                <w:szCs w:val="24"/>
              </w:rPr>
              <w:t>«Дом на берегу»</w:t>
            </w:r>
          </w:p>
          <w:p w14:paraId="70107B1C" w14:textId="5BBC9D1C" w:rsidR="006004B3" w:rsidRDefault="002D67E4" w:rsidP="002B3F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+</w:t>
            </w:r>
            <w:r w:rsid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</w:t>
            </w:r>
            <w:r w:rsidR="006004B3" w:rsidRP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казать номинацию</w:t>
            </w:r>
          </w:p>
          <w:p w14:paraId="7C4D4622" w14:textId="5930E647" w:rsidR="006004B3" w:rsidRDefault="006004B3" w:rsidP="002B3F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(копирование, интерпретация, цитирование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  <w:p w14:paraId="726D84CB" w14:textId="77777777" w:rsidR="00920534" w:rsidRPr="00FA2187" w:rsidRDefault="00920534" w:rsidP="002B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МАУ ОО ДО «ДШИ №8»</w:t>
            </w:r>
          </w:p>
          <w:p w14:paraId="6E8C4B6A" w14:textId="77777777" w:rsidR="00920534" w:rsidRPr="00FA2187" w:rsidRDefault="00920534" w:rsidP="002B3FE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Преп. Широбокова Елена Павловна</w:t>
            </w:r>
          </w:p>
        </w:tc>
        <w:tc>
          <w:tcPr>
            <w:tcW w:w="5098" w:type="dxa"/>
          </w:tcPr>
          <w:p w14:paraId="12D4D393" w14:textId="67E7FFBA" w:rsidR="00920534" w:rsidRPr="00FA2187" w:rsidRDefault="00920534" w:rsidP="002B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Степанова Дарья</w:t>
            </w:r>
            <w:r w:rsidR="002D6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  <w:p w14:paraId="74FCEFA0" w14:textId="6A676C97" w:rsidR="006004B3" w:rsidRPr="006E4D51" w:rsidRDefault="00920534" w:rsidP="006004B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b/>
                <w:sz w:val="24"/>
                <w:szCs w:val="24"/>
              </w:rPr>
              <w:t>«Мой кот Вася»</w:t>
            </w:r>
          </w:p>
          <w:p w14:paraId="2681B8B9" w14:textId="1CBDD5CB" w:rsidR="006004B3" w:rsidRDefault="002D67E4" w:rsidP="006004B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+</w:t>
            </w:r>
            <w:r w:rsid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</w:t>
            </w:r>
            <w:r w:rsidR="006004B3" w:rsidRP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казать номинацию</w:t>
            </w:r>
          </w:p>
          <w:p w14:paraId="599864C0" w14:textId="43FF184C" w:rsidR="006004B3" w:rsidRDefault="006004B3" w:rsidP="006004B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6004B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(копирование, интерпретация, цитирование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  <w:p w14:paraId="74D5A012" w14:textId="77777777" w:rsidR="00920534" w:rsidRPr="00FA2187" w:rsidRDefault="00920534" w:rsidP="002B3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МАУ ОО ДО «ДШИ №8»</w:t>
            </w:r>
          </w:p>
          <w:p w14:paraId="426AC82D" w14:textId="77777777" w:rsidR="00920534" w:rsidRPr="00FA2187" w:rsidRDefault="00920534" w:rsidP="002B3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187">
              <w:rPr>
                <w:rFonts w:ascii="Times New Roman" w:hAnsi="Times New Roman" w:cs="Times New Roman"/>
                <w:sz w:val="24"/>
                <w:szCs w:val="24"/>
              </w:rPr>
              <w:t>Преп. Широбокова Елена Павловна</w:t>
            </w:r>
          </w:p>
        </w:tc>
      </w:tr>
    </w:tbl>
    <w:p w14:paraId="0E49B737" w14:textId="77777777" w:rsidR="00B15B8B" w:rsidRPr="00FA2187" w:rsidRDefault="00B15B8B" w:rsidP="00FA218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A6F531" w14:textId="77777777" w:rsidR="002D67E4" w:rsidRDefault="002D67E4" w:rsidP="00A05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067081" w14:textId="78F87A71" w:rsidR="00A9012F" w:rsidRPr="00FA2187" w:rsidRDefault="00A67E88" w:rsidP="002D67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2187">
        <w:rPr>
          <w:rFonts w:ascii="Times New Roman" w:hAnsi="Times New Roman" w:cs="Times New Roman"/>
          <w:b/>
          <w:sz w:val="24"/>
          <w:szCs w:val="24"/>
        </w:rPr>
        <w:t>Приложение 2</w:t>
      </w:r>
      <w:r w:rsidR="002D67E4">
        <w:rPr>
          <w:rFonts w:ascii="Times New Roman" w:hAnsi="Times New Roman" w:cs="Times New Roman"/>
          <w:b/>
          <w:sz w:val="24"/>
          <w:szCs w:val="24"/>
        </w:rPr>
        <w:t>.</w:t>
      </w:r>
      <w:r w:rsidRPr="00FA2187">
        <w:rPr>
          <w:rFonts w:ascii="Times New Roman" w:hAnsi="Times New Roman" w:cs="Times New Roman"/>
          <w:sz w:val="24"/>
          <w:szCs w:val="24"/>
        </w:rPr>
        <w:t xml:space="preserve"> Список рекомендуемых картин</w:t>
      </w:r>
    </w:p>
    <w:p w14:paraId="0E7B6F13" w14:textId="00B922A2" w:rsidR="002B3FEA" w:rsidRPr="002B3FEA" w:rsidRDefault="002B3FEA" w:rsidP="002B3FEA">
      <w:pPr>
        <w:pStyle w:val="a5"/>
        <w:numPr>
          <w:ilvl w:val="0"/>
          <w:numId w:val="24"/>
        </w:numPr>
        <w:shd w:val="clear" w:color="auto" w:fill="FFFFFF"/>
        <w:spacing w:before="510" w:after="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Андрей </w:t>
      </w:r>
      <w:r w:rsidR="002A3AF9" w:rsidRPr="002B3FEA">
        <w:rPr>
          <w:rFonts w:ascii="Times New Roman" w:hAnsi="Times New Roman" w:cs="Times New Roman"/>
          <w:sz w:val="24"/>
          <w:szCs w:val="24"/>
        </w:rPr>
        <w:t>Рублев</w:t>
      </w:r>
    </w:p>
    <w:p w14:paraId="1E90ACD6" w14:textId="77777777" w:rsidR="00A67E88" w:rsidRPr="00A77B97" w:rsidRDefault="002A3AF9" w:rsidP="00FA2187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>Сальвадор Дали</w:t>
      </w:r>
    </w:p>
    <w:p w14:paraId="2F435B4B" w14:textId="0CCA349C" w:rsidR="002A3AF9" w:rsidRPr="00A77B97" w:rsidRDefault="00C963F2" w:rsidP="002A3AF9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 Врубель</w:t>
      </w:r>
    </w:p>
    <w:p w14:paraId="41490BCB" w14:textId="2B26A70B" w:rsidR="00A67E88" w:rsidRPr="00C963F2" w:rsidRDefault="002A3AF9" w:rsidP="00C963F2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>Зинаида Серебрякова</w:t>
      </w:r>
    </w:p>
    <w:p w14:paraId="2A564842" w14:textId="77777777" w:rsidR="002A3AF9" w:rsidRPr="00A77B97" w:rsidRDefault="002A3AF9" w:rsidP="002A3AF9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>Пал Фрид</w:t>
      </w:r>
    </w:p>
    <w:p w14:paraId="79976949" w14:textId="77777777" w:rsidR="002A3AF9" w:rsidRPr="00A77B97" w:rsidRDefault="002A3AF9" w:rsidP="002A3AF9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Тамара де </w:t>
      </w:r>
      <w:proofErr w:type="spellStart"/>
      <w:r w:rsidRPr="00A77B97">
        <w:rPr>
          <w:rFonts w:ascii="Times New Roman" w:hAnsi="Times New Roman" w:cs="Times New Roman"/>
          <w:sz w:val="24"/>
          <w:szCs w:val="24"/>
        </w:rPr>
        <w:t>Лемпицка</w:t>
      </w:r>
      <w:proofErr w:type="spellEnd"/>
    </w:p>
    <w:p w14:paraId="18E3E051" w14:textId="5138D264" w:rsidR="00BB3F4C" w:rsidRPr="00C963F2" w:rsidRDefault="002A3AF9" w:rsidP="00C963F2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>Архип Куинджи</w:t>
      </w:r>
    </w:p>
    <w:p w14:paraId="79214A28" w14:textId="77777777" w:rsidR="003E5581" w:rsidRPr="00A77B97" w:rsidRDefault="002A3AF9" w:rsidP="00BB3F4C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>Марианна Норт</w:t>
      </w:r>
    </w:p>
    <w:p w14:paraId="0D26CC5B" w14:textId="77777777" w:rsidR="003E5581" w:rsidRPr="00A77B97" w:rsidRDefault="003E5581" w:rsidP="002A3AF9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  <w:r w:rsidR="002A3AF9" w:rsidRPr="00A77B97">
        <w:rPr>
          <w:rFonts w:ascii="Times New Roman" w:hAnsi="Times New Roman" w:cs="Times New Roman"/>
          <w:sz w:val="24"/>
          <w:szCs w:val="24"/>
        </w:rPr>
        <w:t>Рене Магритт</w:t>
      </w:r>
    </w:p>
    <w:p w14:paraId="0ABC2A19" w14:textId="4C59CD89" w:rsidR="003E5581" w:rsidRPr="00A05C27" w:rsidRDefault="003E5581" w:rsidP="00771659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C27">
        <w:rPr>
          <w:rFonts w:ascii="Times New Roman" w:hAnsi="Times New Roman" w:cs="Times New Roman"/>
          <w:sz w:val="24"/>
          <w:szCs w:val="24"/>
        </w:rPr>
        <w:t xml:space="preserve"> </w:t>
      </w:r>
      <w:r w:rsidR="002A3AF9" w:rsidRPr="00A05C27">
        <w:rPr>
          <w:rFonts w:ascii="Times New Roman" w:hAnsi="Times New Roman" w:cs="Times New Roman"/>
          <w:sz w:val="24"/>
          <w:szCs w:val="24"/>
        </w:rPr>
        <w:t>Николай Рерих</w:t>
      </w:r>
    </w:p>
    <w:p w14:paraId="6FA7B202" w14:textId="77777777" w:rsidR="003E5581" w:rsidRPr="00A77B97" w:rsidRDefault="003E5581" w:rsidP="00FA2187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  <w:r w:rsidR="002A3AF9" w:rsidRPr="00A77B97">
        <w:rPr>
          <w:rFonts w:ascii="Times New Roman" w:hAnsi="Times New Roman" w:cs="Times New Roman"/>
          <w:sz w:val="24"/>
          <w:szCs w:val="24"/>
        </w:rPr>
        <w:t>Карл Брюллов</w:t>
      </w: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4E805" w14:textId="77777777" w:rsidR="003E5581" w:rsidRPr="00A77B97" w:rsidRDefault="003E5581" w:rsidP="00FA2187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  <w:r w:rsidR="002A3AF9" w:rsidRPr="00A77B97">
        <w:rPr>
          <w:rFonts w:ascii="Times New Roman" w:hAnsi="Times New Roman" w:cs="Times New Roman"/>
          <w:sz w:val="24"/>
          <w:szCs w:val="24"/>
        </w:rPr>
        <w:t>Виктор Васнецов</w:t>
      </w:r>
    </w:p>
    <w:p w14:paraId="1F3DD380" w14:textId="4A413333" w:rsidR="003E5581" w:rsidRPr="000D0D27" w:rsidRDefault="003E5581" w:rsidP="00B75AB0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D27">
        <w:rPr>
          <w:rFonts w:ascii="Times New Roman" w:hAnsi="Times New Roman" w:cs="Times New Roman"/>
          <w:sz w:val="24"/>
          <w:szCs w:val="24"/>
        </w:rPr>
        <w:t xml:space="preserve">  </w:t>
      </w:r>
      <w:r w:rsidR="00E14FB3" w:rsidRPr="000D0D27">
        <w:rPr>
          <w:rFonts w:ascii="Times New Roman" w:hAnsi="Times New Roman" w:cs="Times New Roman"/>
          <w:sz w:val="24"/>
          <w:szCs w:val="24"/>
        </w:rPr>
        <w:t xml:space="preserve">Густав </w:t>
      </w:r>
      <w:r w:rsidR="002A3AF9" w:rsidRPr="000D0D27">
        <w:rPr>
          <w:rFonts w:ascii="Times New Roman" w:hAnsi="Times New Roman" w:cs="Times New Roman"/>
          <w:sz w:val="24"/>
          <w:szCs w:val="24"/>
        </w:rPr>
        <w:t>Климт</w:t>
      </w:r>
    </w:p>
    <w:p w14:paraId="21E7A5E6" w14:textId="016DB6B3" w:rsidR="003E5581" w:rsidRPr="00A77B97" w:rsidRDefault="003E5581" w:rsidP="00BB3F4C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FEA" w:rsidRPr="002B3FEA">
        <w:rPr>
          <w:rFonts w:ascii="Times New Roman" w:hAnsi="Times New Roman" w:cs="Times New Roman"/>
          <w:sz w:val="24"/>
          <w:szCs w:val="24"/>
        </w:rPr>
        <w:t>Харменс</w:t>
      </w:r>
      <w:proofErr w:type="spellEnd"/>
      <w:r w:rsidR="002B3FEA" w:rsidRPr="002B3FEA">
        <w:rPr>
          <w:rFonts w:ascii="Times New Roman" w:hAnsi="Times New Roman" w:cs="Times New Roman"/>
          <w:sz w:val="24"/>
          <w:szCs w:val="24"/>
        </w:rPr>
        <w:t xml:space="preserve"> </w:t>
      </w:r>
      <w:r w:rsidR="00BB3F4C" w:rsidRPr="00A77B97">
        <w:rPr>
          <w:rFonts w:ascii="Times New Roman" w:hAnsi="Times New Roman" w:cs="Times New Roman"/>
          <w:sz w:val="24"/>
          <w:szCs w:val="24"/>
        </w:rPr>
        <w:t>Рембрандт</w:t>
      </w:r>
    </w:p>
    <w:p w14:paraId="4ED43E92" w14:textId="6EBD5019" w:rsidR="00573047" w:rsidRPr="00E14FB3" w:rsidRDefault="003E5581" w:rsidP="00DB1E62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77B97">
        <w:rPr>
          <w:rFonts w:ascii="Times New Roman" w:hAnsi="Times New Roman" w:cs="Times New Roman"/>
          <w:sz w:val="24"/>
          <w:szCs w:val="24"/>
        </w:rPr>
        <w:t xml:space="preserve"> </w:t>
      </w:r>
      <w:r w:rsidR="00C963F2">
        <w:rPr>
          <w:rFonts w:ascii="Times New Roman" w:hAnsi="Times New Roman" w:cs="Times New Roman"/>
          <w:sz w:val="24"/>
          <w:szCs w:val="24"/>
        </w:rPr>
        <w:t>Леонардо да Винчи</w:t>
      </w:r>
    </w:p>
    <w:p w14:paraId="6FB6B907" w14:textId="1F3FA80E" w:rsidR="00E14FB3" w:rsidRPr="00A77B97" w:rsidRDefault="00E14FB3" w:rsidP="00DB1E62">
      <w:pPr>
        <w:pStyle w:val="a5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Джузеппе Арчимбольдо</w:t>
      </w:r>
    </w:p>
    <w:sectPr w:rsidR="00E14FB3" w:rsidRPr="00A77B97" w:rsidSect="00FA2187">
      <w:pgSz w:w="11906" w:h="16838"/>
      <w:pgMar w:top="851" w:right="70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default"/>
  </w:font>
  <w:font w:name="TimesNewRomanPSMT">
    <w:altName w:val="Times New Roman"/>
    <w:charset w:val="CC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19C5451A"/>
    <w:multiLevelType w:val="hybridMultilevel"/>
    <w:tmpl w:val="8AC07E04"/>
    <w:lvl w:ilvl="0" w:tplc="0784D78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6296E"/>
    <w:multiLevelType w:val="hybridMultilevel"/>
    <w:tmpl w:val="20967A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41C10BF"/>
    <w:multiLevelType w:val="hybridMultilevel"/>
    <w:tmpl w:val="51DCCD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234030"/>
    <w:multiLevelType w:val="hybridMultilevel"/>
    <w:tmpl w:val="840AEE1E"/>
    <w:lvl w:ilvl="0" w:tplc="0419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343229E7"/>
    <w:multiLevelType w:val="hybridMultilevel"/>
    <w:tmpl w:val="4D8A3D8E"/>
    <w:lvl w:ilvl="0" w:tplc="D3EED80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85D9B"/>
    <w:multiLevelType w:val="hybridMultilevel"/>
    <w:tmpl w:val="85186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33680"/>
    <w:multiLevelType w:val="hybridMultilevel"/>
    <w:tmpl w:val="F03A741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0FF3BDF"/>
    <w:multiLevelType w:val="hybridMultilevel"/>
    <w:tmpl w:val="5A70EF2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D8132C"/>
    <w:multiLevelType w:val="hybridMultilevel"/>
    <w:tmpl w:val="410A91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0A6CAE"/>
    <w:multiLevelType w:val="hybridMultilevel"/>
    <w:tmpl w:val="5E14B0C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6553438"/>
    <w:multiLevelType w:val="hybridMultilevel"/>
    <w:tmpl w:val="0CAEF5B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596B22CF"/>
    <w:multiLevelType w:val="hybridMultilevel"/>
    <w:tmpl w:val="55CE22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FA63B0"/>
    <w:multiLevelType w:val="hybridMultilevel"/>
    <w:tmpl w:val="7236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15BD1"/>
    <w:multiLevelType w:val="hybridMultilevel"/>
    <w:tmpl w:val="386E52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D0E300A"/>
    <w:multiLevelType w:val="hybridMultilevel"/>
    <w:tmpl w:val="153AB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E3055"/>
    <w:multiLevelType w:val="hybridMultilevel"/>
    <w:tmpl w:val="F1CE145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02B645D"/>
    <w:multiLevelType w:val="hybridMultilevel"/>
    <w:tmpl w:val="345E41E2"/>
    <w:lvl w:ilvl="0" w:tplc="0419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5" w15:restartNumberingAfterBreak="0">
    <w:nsid w:val="7765210F"/>
    <w:multiLevelType w:val="hybridMultilevel"/>
    <w:tmpl w:val="DC3A4D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C3967C6"/>
    <w:multiLevelType w:val="hybridMultilevel"/>
    <w:tmpl w:val="6C6035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F63345"/>
    <w:multiLevelType w:val="hybridMultilevel"/>
    <w:tmpl w:val="2CF4158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22"/>
  </w:num>
  <w:num w:numId="11">
    <w:abstractNumId w:val="9"/>
  </w:num>
  <w:num w:numId="12">
    <w:abstractNumId w:val="16"/>
  </w:num>
  <w:num w:numId="13">
    <w:abstractNumId w:val="12"/>
  </w:num>
  <w:num w:numId="14">
    <w:abstractNumId w:val="23"/>
  </w:num>
  <w:num w:numId="15">
    <w:abstractNumId w:val="11"/>
  </w:num>
  <w:num w:numId="16">
    <w:abstractNumId w:val="24"/>
  </w:num>
  <w:num w:numId="17">
    <w:abstractNumId w:val="17"/>
  </w:num>
  <w:num w:numId="18">
    <w:abstractNumId w:val="10"/>
  </w:num>
  <w:num w:numId="19">
    <w:abstractNumId w:val="27"/>
  </w:num>
  <w:num w:numId="20">
    <w:abstractNumId w:val="19"/>
  </w:num>
  <w:num w:numId="21">
    <w:abstractNumId w:val="26"/>
  </w:num>
  <w:num w:numId="22">
    <w:abstractNumId w:val="14"/>
  </w:num>
  <w:num w:numId="23">
    <w:abstractNumId w:val="18"/>
  </w:num>
  <w:num w:numId="24">
    <w:abstractNumId w:val="8"/>
  </w:num>
  <w:num w:numId="25">
    <w:abstractNumId w:val="15"/>
  </w:num>
  <w:num w:numId="26">
    <w:abstractNumId w:val="25"/>
  </w:num>
  <w:num w:numId="27">
    <w:abstractNumId w:val="2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C3E"/>
    <w:rsid w:val="00023549"/>
    <w:rsid w:val="00061B5B"/>
    <w:rsid w:val="000C3D3C"/>
    <w:rsid w:val="000C6F9C"/>
    <w:rsid w:val="000D0D27"/>
    <w:rsid w:val="00103F91"/>
    <w:rsid w:val="00125745"/>
    <w:rsid w:val="00130CD2"/>
    <w:rsid w:val="0014321E"/>
    <w:rsid w:val="00143565"/>
    <w:rsid w:val="00181E8C"/>
    <w:rsid w:val="0018433A"/>
    <w:rsid w:val="001A3A5F"/>
    <w:rsid w:val="001D41BE"/>
    <w:rsid w:val="001E4F03"/>
    <w:rsid w:val="001F7037"/>
    <w:rsid w:val="0022468C"/>
    <w:rsid w:val="00241C12"/>
    <w:rsid w:val="00243AB4"/>
    <w:rsid w:val="00253907"/>
    <w:rsid w:val="002653CD"/>
    <w:rsid w:val="00271BD9"/>
    <w:rsid w:val="00272A03"/>
    <w:rsid w:val="002A3AF9"/>
    <w:rsid w:val="002B3FEA"/>
    <w:rsid w:val="002B455B"/>
    <w:rsid w:val="002C1835"/>
    <w:rsid w:val="002C6D70"/>
    <w:rsid w:val="002D67E4"/>
    <w:rsid w:val="002D7289"/>
    <w:rsid w:val="002F3F17"/>
    <w:rsid w:val="0035207E"/>
    <w:rsid w:val="003B48CA"/>
    <w:rsid w:val="003B4A85"/>
    <w:rsid w:val="003C0761"/>
    <w:rsid w:val="003C14C6"/>
    <w:rsid w:val="003C5E4C"/>
    <w:rsid w:val="003E5581"/>
    <w:rsid w:val="003F2A3E"/>
    <w:rsid w:val="00401E54"/>
    <w:rsid w:val="004112D8"/>
    <w:rsid w:val="004215EE"/>
    <w:rsid w:val="004276E5"/>
    <w:rsid w:val="00472A14"/>
    <w:rsid w:val="00485BDF"/>
    <w:rsid w:val="00495CD5"/>
    <w:rsid w:val="004966F8"/>
    <w:rsid w:val="00496ADA"/>
    <w:rsid w:val="004A6BFA"/>
    <w:rsid w:val="004C4936"/>
    <w:rsid w:val="004F38DE"/>
    <w:rsid w:val="004F4FCE"/>
    <w:rsid w:val="00556E34"/>
    <w:rsid w:val="005728B9"/>
    <w:rsid w:val="00573047"/>
    <w:rsid w:val="005A2279"/>
    <w:rsid w:val="005B5F40"/>
    <w:rsid w:val="005B6CA6"/>
    <w:rsid w:val="005C720D"/>
    <w:rsid w:val="005E5C14"/>
    <w:rsid w:val="005F5D33"/>
    <w:rsid w:val="006004B3"/>
    <w:rsid w:val="00603E45"/>
    <w:rsid w:val="00613D8B"/>
    <w:rsid w:val="00646C3E"/>
    <w:rsid w:val="0066098F"/>
    <w:rsid w:val="0066444A"/>
    <w:rsid w:val="006B284E"/>
    <w:rsid w:val="006D7901"/>
    <w:rsid w:val="006E4D51"/>
    <w:rsid w:val="00723D2A"/>
    <w:rsid w:val="00745FB5"/>
    <w:rsid w:val="0074795D"/>
    <w:rsid w:val="00767F6D"/>
    <w:rsid w:val="007863A8"/>
    <w:rsid w:val="007E2D0D"/>
    <w:rsid w:val="007F5C67"/>
    <w:rsid w:val="00812747"/>
    <w:rsid w:val="00814893"/>
    <w:rsid w:val="008330C3"/>
    <w:rsid w:val="00844DC3"/>
    <w:rsid w:val="00857856"/>
    <w:rsid w:val="00862CF0"/>
    <w:rsid w:val="00863127"/>
    <w:rsid w:val="00864B10"/>
    <w:rsid w:val="008A1B12"/>
    <w:rsid w:val="008B62EE"/>
    <w:rsid w:val="008D6295"/>
    <w:rsid w:val="008E268E"/>
    <w:rsid w:val="008E354B"/>
    <w:rsid w:val="008F2430"/>
    <w:rsid w:val="008F6039"/>
    <w:rsid w:val="009145F9"/>
    <w:rsid w:val="00915041"/>
    <w:rsid w:val="00920534"/>
    <w:rsid w:val="00934B37"/>
    <w:rsid w:val="00961548"/>
    <w:rsid w:val="00997F91"/>
    <w:rsid w:val="009B0DAB"/>
    <w:rsid w:val="009C6012"/>
    <w:rsid w:val="009E31A8"/>
    <w:rsid w:val="009F7DE2"/>
    <w:rsid w:val="00A0293F"/>
    <w:rsid w:val="00A05C27"/>
    <w:rsid w:val="00A105AB"/>
    <w:rsid w:val="00A22765"/>
    <w:rsid w:val="00A34508"/>
    <w:rsid w:val="00A649C8"/>
    <w:rsid w:val="00A67E88"/>
    <w:rsid w:val="00A77755"/>
    <w:rsid w:val="00A77B97"/>
    <w:rsid w:val="00A82F23"/>
    <w:rsid w:val="00A9012F"/>
    <w:rsid w:val="00AB3F67"/>
    <w:rsid w:val="00AC277B"/>
    <w:rsid w:val="00B103C1"/>
    <w:rsid w:val="00B114AD"/>
    <w:rsid w:val="00B15B8B"/>
    <w:rsid w:val="00B36039"/>
    <w:rsid w:val="00B973A2"/>
    <w:rsid w:val="00BA19CC"/>
    <w:rsid w:val="00BB3F4C"/>
    <w:rsid w:val="00BC24A2"/>
    <w:rsid w:val="00BC3BA9"/>
    <w:rsid w:val="00BD67D7"/>
    <w:rsid w:val="00BE0BDC"/>
    <w:rsid w:val="00BE1044"/>
    <w:rsid w:val="00C14A39"/>
    <w:rsid w:val="00C77789"/>
    <w:rsid w:val="00C7780B"/>
    <w:rsid w:val="00C936CC"/>
    <w:rsid w:val="00C963F2"/>
    <w:rsid w:val="00CB11D2"/>
    <w:rsid w:val="00CC6B02"/>
    <w:rsid w:val="00CF2F7E"/>
    <w:rsid w:val="00D3582F"/>
    <w:rsid w:val="00D433A7"/>
    <w:rsid w:val="00D54A05"/>
    <w:rsid w:val="00D550AC"/>
    <w:rsid w:val="00D675AE"/>
    <w:rsid w:val="00D92B1F"/>
    <w:rsid w:val="00DA6B87"/>
    <w:rsid w:val="00DA7198"/>
    <w:rsid w:val="00DC20BD"/>
    <w:rsid w:val="00DD6E89"/>
    <w:rsid w:val="00E14FB3"/>
    <w:rsid w:val="00E42DEB"/>
    <w:rsid w:val="00E537B2"/>
    <w:rsid w:val="00E56889"/>
    <w:rsid w:val="00E641A2"/>
    <w:rsid w:val="00EA5E5B"/>
    <w:rsid w:val="00ED11DF"/>
    <w:rsid w:val="00ED6571"/>
    <w:rsid w:val="00F00303"/>
    <w:rsid w:val="00F129AF"/>
    <w:rsid w:val="00F54537"/>
    <w:rsid w:val="00F70AAC"/>
    <w:rsid w:val="00F73697"/>
    <w:rsid w:val="00F85FAB"/>
    <w:rsid w:val="00F92E4E"/>
    <w:rsid w:val="00FA2187"/>
    <w:rsid w:val="00FB1FD6"/>
    <w:rsid w:val="00FB58CF"/>
    <w:rsid w:val="00FD1FD0"/>
    <w:rsid w:val="00FE5914"/>
    <w:rsid w:val="00FF5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26BF"/>
  <w15:docId w15:val="{6D925EDA-6EB5-42CE-AAAE-6EF1414F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A3A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6C3E"/>
    <w:rPr>
      <w:color w:val="000080"/>
      <w:u w:val="single"/>
    </w:rPr>
  </w:style>
  <w:style w:type="paragraph" w:styleId="a4">
    <w:name w:val="No Spacing"/>
    <w:uiPriority w:val="1"/>
    <w:qFormat/>
    <w:rsid w:val="00646C3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46C3E"/>
    <w:pPr>
      <w:ind w:left="720"/>
      <w:contextualSpacing/>
    </w:pPr>
  </w:style>
  <w:style w:type="table" w:styleId="a6">
    <w:name w:val="Table Grid"/>
    <w:basedOn w:val="a1"/>
    <w:uiPriority w:val="59"/>
    <w:rsid w:val="00864B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A7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7198"/>
    <w:rPr>
      <w:rFonts w:ascii="Segoe UI" w:hAnsi="Segoe UI" w:cs="Segoe UI"/>
      <w:sz w:val="18"/>
      <w:szCs w:val="18"/>
    </w:rPr>
  </w:style>
  <w:style w:type="character" w:customStyle="1" w:styleId="Bodytext4">
    <w:name w:val="Body text (4)_"/>
    <w:basedOn w:val="a0"/>
    <w:link w:val="Bodytext40"/>
    <w:rsid w:val="005C720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5C720D"/>
    <w:pPr>
      <w:widowControl w:val="0"/>
      <w:shd w:val="clear" w:color="auto" w:fill="FFFFFF"/>
      <w:spacing w:after="0" w:line="277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rsid w:val="002A3AF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voice">
    <w:name w:val="voice"/>
    <w:basedOn w:val="a"/>
    <w:rsid w:val="00613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shi8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hi8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4A546-E33F-4120-9C72-9F7B34ED8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4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hud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</dc:creator>
  <cp:keywords/>
  <dc:description/>
  <cp:lastModifiedBy>user</cp:lastModifiedBy>
  <cp:revision>24</cp:revision>
  <cp:lastPrinted>2025-06-02T09:32:00Z</cp:lastPrinted>
  <dcterms:created xsi:type="dcterms:W3CDTF">2022-06-10T06:19:00Z</dcterms:created>
  <dcterms:modified xsi:type="dcterms:W3CDTF">2026-05-28T07:08:00Z</dcterms:modified>
</cp:coreProperties>
</file>